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2C5A5" w14:textId="77777777" w:rsidR="005A0023" w:rsidRDefault="00C96155" w:rsidP="00C96155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A0023" w:rsidRPr="00784970">
        <w:rPr>
          <w:rFonts w:ascii="Times New Roman" w:hAnsi="Times New Roman"/>
          <w:b/>
          <w:bCs/>
          <w:sz w:val="16"/>
          <w:szCs w:val="16"/>
        </w:rPr>
        <w:t xml:space="preserve"> «Утверждено»</w:t>
      </w:r>
    </w:p>
    <w:p w14:paraId="0F99B747" w14:textId="5EC8A1B4" w:rsidR="001D69CC" w:rsidRPr="00784970" w:rsidRDefault="001D69CC" w:rsidP="00C96155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51F050C1" wp14:editId="0B56D834">
            <wp:extent cx="9251950" cy="6730609"/>
            <wp:effectExtent l="0" t="0" r="6350" b="0"/>
            <wp:docPr id="1" name="Рисунок 1" descr="C:\Users\Пользователь\Pictures\2024-10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0-08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8560" w14:textId="6E70321C" w:rsidR="006C247A" w:rsidRDefault="00054F5E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613F42F9" wp14:editId="52F92C63">
            <wp:extent cx="9251950" cy="6730938"/>
            <wp:effectExtent l="0" t="0" r="6350" b="0"/>
            <wp:docPr id="4" name="Рисунок 4" descr="C:\Users\Пользователь\Pictures\2024-10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0-08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85EC" w14:textId="77777777" w:rsidR="006C247A" w:rsidRDefault="006C247A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</w:p>
    <w:p w14:paraId="2C8A8FA4" w14:textId="77777777" w:rsidR="00FB20CE" w:rsidRDefault="00FB20CE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</w:p>
    <w:p w14:paraId="5AB56450" w14:textId="77777777" w:rsidR="00FB20CE" w:rsidRDefault="00FB20CE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</w:p>
    <w:p w14:paraId="7BD633D1" w14:textId="77777777" w:rsidR="00FB20CE" w:rsidRDefault="00FB20CE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</w:p>
    <w:p w14:paraId="13C0849B" w14:textId="77777777" w:rsidR="00D1075B" w:rsidRP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u w:val="single"/>
        </w:rPr>
      </w:pPr>
      <w:r w:rsidRPr="002D5316">
        <w:rPr>
          <w:rFonts w:ascii="Times New Roman" w:eastAsia="Times New Roman" w:hAnsi="Times New Roman"/>
          <w:b/>
          <w:u w:val="single"/>
        </w:rPr>
        <w:lastRenderedPageBreak/>
        <w:t>Условные обозначения:</w:t>
      </w:r>
    </w:p>
    <w:p w14:paraId="5BABE7E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</w:rPr>
      </w:pPr>
    </w:p>
    <w:p w14:paraId="6CED6316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</w:rPr>
      </w:pPr>
    </w:p>
    <w:p w14:paraId="69FF23B9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r w:rsidRPr="002D5316">
        <w:rPr>
          <w:rFonts w:ascii="Times New Roman" w:eastAsia="Times New Roman" w:hAnsi="Times New Roman"/>
        </w:rPr>
        <w:t>ВПР – Всероссийская проверочная работа;</w:t>
      </w:r>
    </w:p>
    <w:p w14:paraId="7C0A5D39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 – диктант;</w:t>
      </w:r>
    </w:p>
    <w:p w14:paraId="34A75EE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</w:rPr>
        <w:t>КР</w:t>
      </w:r>
      <w:proofErr w:type="gramEnd"/>
      <w:r>
        <w:rPr>
          <w:rFonts w:ascii="Times New Roman" w:eastAsia="Times New Roman" w:hAnsi="Times New Roman"/>
        </w:rPr>
        <w:t xml:space="preserve"> – контрольная работа;</w:t>
      </w:r>
    </w:p>
    <w:p w14:paraId="13F17075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 – тест;</w:t>
      </w:r>
    </w:p>
    <w:p w14:paraId="3074017C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ТП – творческий проект;</w:t>
      </w:r>
    </w:p>
    <w:p w14:paraId="6D69C8B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</w:rPr>
        <w:t>З</w:t>
      </w:r>
      <w:proofErr w:type="gramEnd"/>
      <w:r>
        <w:rPr>
          <w:rFonts w:ascii="Times New Roman" w:eastAsia="Times New Roman" w:hAnsi="Times New Roman"/>
        </w:rPr>
        <w:t xml:space="preserve"> – зачёт норм ГТО;</w:t>
      </w:r>
    </w:p>
    <w:p w14:paraId="0E46DA92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ТЧ – техника чтения;</w:t>
      </w:r>
    </w:p>
    <w:p w14:paraId="4F3BD9B2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</w:rPr>
        <w:t>КР</w:t>
      </w:r>
      <w:proofErr w:type="gramEnd"/>
      <w:r>
        <w:rPr>
          <w:rFonts w:ascii="Times New Roman" w:eastAsia="Times New Roman" w:hAnsi="Times New Roman"/>
        </w:rPr>
        <w:t>/Г – контрольная работа + говорение.</w:t>
      </w:r>
    </w:p>
    <w:p w14:paraId="461B6684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2438C287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08B7016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057DAEC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5769541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6148D2D3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41CCDE5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6B7B7D55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B842720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17DE0391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B3B9EC7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9470E9B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6085A1A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97572C8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29C14C9B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7A4AA26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03207DD4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1087D19C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45810BD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02B104F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5C19205F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4AFBBAC6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6391BBE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47EA0B62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8C393C0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02083533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0FED902A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27C05C4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19A1B391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6B7280FD" w14:textId="77777777" w:rsid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C28BB51" w14:textId="77777777" w:rsidR="00054F5E" w:rsidRDefault="00054F5E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01A6D4BE" w14:textId="77777777" w:rsidR="00054F5E" w:rsidRDefault="00054F5E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783C26FB" w14:textId="77777777" w:rsidR="00054F5E" w:rsidRDefault="00054F5E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36B06099" w14:textId="77777777" w:rsidR="00054F5E" w:rsidRDefault="00054F5E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2776A4E0" w14:textId="77777777" w:rsidR="00054F5E" w:rsidRDefault="00054F5E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22CB5669" w14:textId="77777777" w:rsidR="002D5316" w:rsidRPr="002D5316" w:rsidRDefault="002D5316" w:rsidP="002D5316">
      <w:pPr>
        <w:keepNext/>
        <w:spacing w:after="0" w:line="240" w:lineRule="auto"/>
        <w:outlineLvl w:val="0"/>
        <w:rPr>
          <w:rFonts w:ascii="Times New Roman" w:eastAsia="Times New Roman" w:hAnsi="Times New Roman"/>
        </w:rPr>
      </w:pPr>
    </w:p>
    <w:p w14:paraId="6DBEAE38" w14:textId="77777777" w:rsidR="00D1075B" w:rsidRDefault="00D1075B" w:rsidP="00F32E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</w:p>
    <w:p w14:paraId="472E7D66" w14:textId="77777777" w:rsidR="00F6577B" w:rsidRPr="00B34C0E" w:rsidRDefault="00F6577B" w:rsidP="00F6577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  <w:r w:rsidRPr="00B34C0E">
        <w:rPr>
          <w:rFonts w:ascii="Times New Roman" w:eastAsia="Times New Roman" w:hAnsi="Times New Roman"/>
          <w:b/>
        </w:rPr>
        <w:t xml:space="preserve">Пояснительная записка к учебному плану </w:t>
      </w:r>
    </w:p>
    <w:p w14:paraId="5D8D90FD" w14:textId="77777777" w:rsidR="00F6577B" w:rsidRDefault="00F6577B" w:rsidP="00F6577B">
      <w:pPr>
        <w:spacing w:after="0"/>
        <w:jc w:val="center"/>
        <w:rPr>
          <w:rFonts w:ascii="Times New Roman" w:hAnsi="Times New Roman"/>
          <w:b/>
        </w:rPr>
      </w:pPr>
      <w:r w:rsidRPr="008F0C56">
        <w:rPr>
          <w:rFonts w:ascii="Times New Roman" w:hAnsi="Times New Roman"/>
          <w:b/>
          <w:bCs/>
        </w:rPr>
        <w:t>М</w:t>
      </w:r>
      <w:r>
        <w:rPr>
          <w:rFonts w:ascii="Times New Roman" w:hAnsi="Times New Roman"/>
          <w:b/>
          <w:bCs/>
        </w:rPr>
        <w:t>униципального</w:t>
      </w:r>
      <w:r w:rsidRPr="008F0C56">
        <w:rPr>
          <w:rFonts w:ascii="Times New Roman" w:hAnsi="Times New Roman"/>
          <w:b/>
          <w:bCs/>
        </w:rPr>
        <w:t xml:space="preserve"> бюджетно</w:t>
      </w:r>
      <w:r>
        <w:rPr>
          <w:rFonts w:ascii="Times New Roman" w:hAnsi="Times New Roman"/>
          <w:b/>
          <w:bCs/>
        </w:rPr>
        <w:t>го</w:t>
      </w:r>
      <w:r w:rsidRPr="008F0C56">
        <w:rPr>
          <w:rFonts w:ascii="Times New Roman" w:hAnsi="Times New Roman"/>
          <w:b/>
          <w:bCs/>
        </w:rPr>
        <w:t xml:space="preserve"> образовательно</w:t>
      </w:r>
      <w:r>
        <w:rPr>
          <w:rFonts w:ascii="Times New Roman" w:hAnsi="Times New Roman"/>
          <w:b/>
          <w:bCs/>
        </w:rPr>
        <w:t>го учреждения</w:t>
      </w:r>
      <w:r w:rsidRPr="00B34C0E">
        <w:rPr>
          <w:rFonts w:ascii="Times New Roman" w:hAnsi="Times New Roman"/>
          <w:b/>
        </w:rPr>
        <w:t xml:space="preserve"> «</w:t>
      </w:r>
      <w:proofErr w:type="spellStart"/>
      <w:r w:rsidRPr="00B34C0E">
        <w:rPr>
          <w:rFonts w:ascii="Times New Roman" w:hAnsi="Times New Roman"/>
          <w:b/>
        </w:rPr>
        <w:t>Зубово</w:t>
      </w:r>
      <w:proofErr w:type="spellEnd"/>
      <w:r w:rsidRPr="00B34C0E">
        <w:rPr>
          <w:rFonts w:ascii="Times New Roman" w:hAnsi="Times New Roman"/>
          <w:b/>
        </w:rPr>
        <w:t xml:space="preserve"> – Полянская средняя общеобразовательная школа </w:t>
      </w:r>
    </w:p>
    <w:p w14:paraId="1B001912" w14:textId="77777777" w:rsidR="00F6577B" w:rsidRPr="00B34C0E" w:rsidRDefault="00F6577B" w:rsidP="00F6577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имени Героя Советского Союза Ивана Григорьевича Парамонова</w:t>
      </w:r>
      <w:r w:rsidRPr="00B34C0E">
        <w:rPr>
          <w:rFonts w:ascii="Times New Roman" w:hAnsi="Times New Roman"/>
          <w:b/>
        </w:rPr>
        <w:t xml:space="preserve">» </w:t>
      </w:r>
    </w:p>
    <w:p w14:paraId="6DCE953D" w14:textId="05B0603E" w:rsidR="00F6577B" w:rsidRPr="00B34C0E" w:rsidRDefault="00F6577B" w:rsidP="00F6577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</w:rPr>
      </w:pPr>
      <w:proofErr w:type="spellStart"/>
      <w:r w:rsidRPr="00B34C0E">
        <w:rPr>
          <w:rFonts w:ascii="Times New Roman" w:eastAsia="Times New Roman" w:hAnsi="Times New Roman"/>
          <w:b/>
        </w:rPr>
        <w:t>Зубово</w:t>
      </w:r>
      <w:proofErr w:type="spellEnd"/>
      <w:r w:rsidRPr="00B34C0E">
        <w:rPr>
          <w:rFonts w:ascii="Times New Roman" w:eastAsia="Times New Roman" w:hAnsi="Times New Roman"/>
          <w:b/>
        </w:rPr>
        <w:t xml:space="preserve"> - Полянск</w:t>
      </w:r>
      <w:r>
        <w:rPr>
          <w:rFonts w:ascii="Times New Roman" w:eastAsia="Times New Roman" w:hAnsi="Times New Roman"/>
          <w:b/>
        </w:rPr>
        <w:t>ого муниципального района на 202</w:t>
      </w:r>
      <w:r w:rsidR="00694239">
        <w:rPr>
          <w:rFonts w:ascii="Times New Roman" w:eastAsia="Times New Roman" w:hAnsi="Times New Roman"/>
          <w:b/>
        </w:rPr>
        <w:t>4</w:t>
      </w:r>
      <w:r>
        <w:rPr>
          <w:rFonts w:ascii="Times New Roman" w:eastAsia="Times New Roman" w:hAnsi="Times New Roman"/>
          <w:b/>
        </w:rPr>
        <w:t>-202</w:t>
      </w:r>
      <w:r w:rsidR="00694239">
        <w:rPr>
          <w:rFonts w:ascii="Times New Roman" w:eastAsia="Times New Roman" w:hAnsi="Times New Roman"/>
          <w:b/>
        </w:rPr>
        <w:t>5</w:t>
      </w:r>
      <w:r w:rsidRPr="00B34C0E">
        <w:rPr>
          <w:rFonts w:ascii="Times New Roman" w:eastAsia="Times New Roman" w:hAnsi="Times New Roman"/>
          <w:b/>
        </w:rPr>
        <w:t xml:space="preserve"> учебный год</w:t>
      </w:r>
    </w:p>
    <w:p w14:paraId="29402CDD" w14:textId="77777777" w:rsidR="00F6577B" w:rsidRPr="00B34C0E" w:rsidRDefault="00F6577B" w:rsidP="00F6577B">
      <w:pPr>
        <w:spacing w:after="0"/>
        <w:jc w:val="center"/>
        <w:rPr>
          <w:rFonts w:ascii="Times New Roman" w:hAnsi="Times New Roman"/>
        </w:rPr>
      </w:pPr>
      <w:r w:rsidRPr="00B34C0E">
        <w:rPr>
          <w:rFonts w:ascii="Times New Roman" w:hAnsi="Times New Roman"/>
          <w:b/>
        </w:rPr>
        <w:t>Начальная школа</w:t>
      </w:r>
      <w:r w:rsidRPr="00B34C0E">
        <w:rPr>
          <w:rFonts w:ascii="Times New Roman" w:hAnsi="Times New Roman"/>
        </w:rPr>
        <w:t>(1,2</w:t>
      </w:r>
      <w:r>
        <w:rPr>
          <w:rFonts w:ascii="Times New Roman" w:hAnsi="Times New Roman"/>
        </w:rPr>
        <w:t xml:space="preserve">,3,4 </w:t>
      </w:r>
      <w:r w:rsidRPr="00B34C0E">
        <w:rPr>
          <w:rFonts w:ascii="Times New Roman" w:hAnsi="Times New Roman"/>
        </w:rPr>
        <w:t xml:space="preserve"> классы)</w:t>
      </w:r>
    </w:p>
    <w:p w14:paraId="1E05DCC0" w14:textId="77777777" w:rsidR="00F6577B" w:rsidRPr="007333ED" w:rsidRDefault="00F6577B" w:rsidP="00F6577B">
      <w:pPr>
        <w:spacing w:after="0"/>
        <w:rPr>
          <w:rFonts w:ascii="Times New Roman" w:eastAsia="Times New Roman" w:hAnsi="Times New Roman" w:cs="Times New Roman"/>
          <w:color w:val="000000"/>
          <w:lang w:eastAsia="ar-SA"/>
        </w:rPr>
      </w:pPr>
      <w:r w:rsidRPr="007333ED">
        <w:rPr>
          <w:rFonts w:ascii="Times New Roman" w:hAnsi="Times New Roman" w:cs="Times New Roman"/>
        </w:rPr>
        <w:t>Учебный план для 1А,1Б,1В, 2А, 2Б,2В,</w:t>
      </w:r>
      <w:r>
        <w:rPr>
          <w:rFonts w:ascii="Times New Roman" w:hAnsi="Times New Roman" w:cs="Times New Roman"/>
        </w:rPr>
        <w:t xml:space="preserve"> </w:t>
      </w:r>
      <w:r w:rsidRPr="007333ED">
        <w:rPr>
          <w:rFonts w:ascii="Times New Roman" w:hAnsi="Times New Roman" w:cs="Times New Roman"/>
        </w:rPr>
        <w:t>3А, 3Б, 3В</w:t>
      </w:r>
      <w:r>
        <w:rPr>
          <w:rFonts w:ascii="Times New Roman" w:hAnsi="Times New Roman" w:cs="Times New Roman"/>
        </w:rPr>
        <w:t>, 3Г,</w:t>
      </w:r>
      <w:r w:rsidRPr="007333ED">
        <w:rPr>
          <w:rFonts w:ascii="Times New Roman" w:hAnsi="Times New Roman" w:cs="Times New Roman"/>
        </w:rPr>
        <w:t xml:space="preserve"> 4А, 4Б, 4В,</w:t>
      </w:r>
      <w:r>
        <w:rPr>
          <w:rFonts w:ascii="Times New Roman" w:hAnsi="Times New Roman" w:cs="Times New Roman"/>
        </w:rPr>
        <w:t xml:space="preserve"> 4Г классов</w:t>
      </w:r>
      <w:r w:rsidRPr="007333ED">
        <w:rPr>
          <w:rFonts w:ascii="Times New Roman" w:hAnsi="Times New Roman" w:cs="Times New Roman"/>
        </w:rPr>
        <w:t xml:space="preserve"> составлен </w:t>
      </w:r>
      <w:r w:rsidRPr="007333ED">
        <w:rPr>
          <w:rFonts w:ascii="Times New Roman" w:eastAsia="Times New Roman" w:hAnsi="Times New Roman" w:cs="Times New Roman"/>
          <w:color w:val="000000"/>
          <w:lang w:eastAsia="ar-SA"/>
        </w:rPr>
        <w:t xml:space="preserve">с учётом следующих федеральных документов: </w:t>
      </w:r>
    </w:p>
    <w:p w14:paraId="61F269A5" w14:textId="77777777" w:rsidR="00F6577B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75403">
        <w:rPr>
          <w:rFonts w:ascii="Times New Roman" w:hAnsi="Times New Roman" w:cs="Times New Roman"/>
          <w:sz w:val="24"/>
          <w:szCs w:val="24"/>
        </w:rPr>
        <w:t xml:space="preserve">- </w:t>
      </w:r>
      <w:r w:rsidRPr="00D75403">
        <w:rPr>
          <w:rFonts w:ascii="Times New Roman" w:eastAsia="TimesNewRomanPSMT" w:hAnsi="Times New Roman" w:cs="Times New Roman"/>
          <w:sz w:val="24"/>
          <w:szCs w:val="24"/>
        </w:rPr>
        <w:t>Федерального Закона от 29 декабря 2012 г. № 273-ФЗ «Об образовании в Российской Федерации» (с изм. доп. вступил в силу с 13.07.2021 г.)</w:t>
      </w:r>
      <w:r w:rsidRPr="00D75403">
        <w:rPr>
          <w:rFonts w:ascii="Times New Roman" w:hAnsi="Times New Roman" w:cs="Times New Roman"/>
          <w:sz w:val="24"/>
          <w:szCs w:val="24"/>
        </w:rPr>
        <w:t>;</w:t>
      </w:r>
    </w:p>
    <w:p w14:paraId="2BCBCC1D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Федеральный закон от 24 июня 2023 г. № 264-ФЗ «О внесении изменений в Федеральный закон «Об образовании в Российской Федерации»;</w:t>
      </w:r>
    </w:p>
    <w:p w14:paraId="446240F6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403">
        <w:rPr>
          <w:rFonts w:ascii="Times New Roman" w:hAnsi="Times New Roman" w:cs="Times New Roman"/>
          <w:sz w:val="24"/>
          <w:szCs w:val="24"/>
        </w:rPr>
        <w:t xml:space="preserve">              - Закона Республики Мордовия от 08.08.2013 № 53-З «Об образовании в Республике Мордовия» </w:t>
      </w:r>
      <w:proofErr w:type="gramStart"/>
      <w:r w:rsidRPr="00D7540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75403">
        <w:rPr>
          <w:rFonts w:ascii="Times New Roman" w:hAnsi="Times New Roman" w:cs="Times New Roman"/>
          <w:sz w:val="24"/>
          <w:szCs w:val="24"/>
        </w:rPr>
        <w:t>в редакции от 18.06.2020 г. № 46-3)</w:t>
      </w:r>
    </w:p>
    <w:p w14:paraId="086301B3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5403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Федерального государственного образовательного стандарта  начального общего образования, утвержденного приказом Министерства образования и науки Российской Федерации от 6 октября 2009 г. № 373, в редакции приказа </w:t>
      </w:r>
      <w:proofErr w:type="spellStart"/>
      <w:r w:rsidRPr="00D75403">
        <w:rPr>
          <w:rFonts w:ascii="Times New Roman" w:eastAsia="TimesNewRomanPSMT" w:hAnsi="Times New Roman" w:cs="Times New Roman"/>
          <w:sz w:val="24"/>
          <w:szCs w:val="24"/>
        </w:rPr>
        <w:t>Минобрнауки</w:t>
      </w:r>
      <w:proofErr w:type="spellEnd"/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 России от 11.12.2020 г. № 712;</w:t>
      </w:r>
    </w:p>
    <w:p w14:paraId="5944EBD2" w14:textId="77777777" w:rsidR="00F6577B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           -Федеральный государственный образовательный стандарт начального общего образования», утвержденный приказом Министерства просвещения Российской Федерации от 31.05.2021 № 286 </w:t>
      </w:r>
    </w:p>
    <w:p w14:paraId="4417AF2E" w14:textId="77777777" w:rsidR="001816A3" w:rsidRPr="00D75403" w:rsidRDefault="001816A3" w:rsidP="00F6577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- Приказ </w:t>
      </w:r>
      <w:proofErr w:type="spellStart"/>
      <w:r>
        <w:rPr>
          <w:color w:val="auto"/>
        </w:rPr>
        <w:t>Минпросвещения</w:t>
      </w:r>
      <w:proofErr w:type="spellEnd"/>
      <w:r>
        <w:rPr>
          <w:color w:val="auto"/>
        </w:rPr>
        <w:t xml:space="preserve"> России от 18.05.2023 №372 «Об утверждении федеральной образовательной программы начального общего образования» (Зарегистрировано в Минюсте России 12.07.2023 №74229);</w:t>
      </w:r>
    </w:p>
    <w:p w14:paraId="5BA85405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          -Приказ </w:t>
      </w:r>
      <w:proofErr w:type="spellStart"/>
      <w:r w:rsidRPr="00D75403">
        <w:rPr>
          <w:color w:val="auto"/>
        </w:rPr>
        <w:t>Минобрнауки</w:t>
      </w:r>
      <w:proofErr w:type="spellEnd"/>
      <w:r w:rsidRPr="00D75403">
        <w:rPr>
          <w:color w:val="auto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D75403">
        <w:rPr>
          <w:color w:val="auto"/>
        </w:rPr>
        <w:t>обучающихся</w:t>
      </w:r>
      <w:proofErr w:type="gramEnd"/>
      <w:r w:rsidRPr="00D75403">
        <w:rPr>
          <w:color w:val="auto"/>
        </w:rPr>
        <w:t xml:space="preserve"> с ограниченными возможностями здоровья». </w:t>
      </w:r>
    </w:p>
    <w:p w14:paraId="63AC3BA0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          - Приказ Министерства образования и науки Российской Федерации от 19.12.2014 № 1599 «Об утверждении федерального государственного образовательного стандарта образования </w:t>
      </w:r>
      <w:proofErr w:type="gramStart"/>
      <w:r w:rsidRPr="00D75403">
        <w:rPr>
          <w:color w:val="auto"/>
        </w:rPr>
        <w:t>обучающихся</w:t>
      </w:r>
      <w:proofErr w:type="gramEnd"/>
      <w:r w:rsidRPr="00D75403">
        <w:rPr>
          <w:color w:val="auto"/>
        </w:rPr>
        <w:t xml:space="preserve"> с умственной отсталостью (интеллектуальными нарушениями)». </w:t>
      </w:r>
    </w:p>
    <w:p w14:paraId="617853F9" w14:textId="77777777" w:rsidR="00F6577B" w:rsidRPr="00D75403" w:rsidRDefault="00F6577B" w:rsidP="00F65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403">
        <w:rPr>
          <w:rFonts w:ascii="Times New Roman" w:hAnsi="Times New Roman" w:cs="Times New Roman"/>
          <w:sz w:val="24"/>
          <w:szCs w:val="24"/>
        </w:rPr>
        <w:t xml:space="preserve">            - приказ </w:t>
      </w:r>
      <w:proofErr w:type="spellStart"/>
      <w:r w:rsidRPr="00D7540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D75403">
        <w:rPr>
          <w:rFonts w:ascii="Times New Roman" w:hAnsi="Times New Roman" w:cs="Times New Roman"/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− образовательным программам начального общего, основного общего и среднего общего образования»;</w:t>
      </w:r>
    </w:p>
    <w:p w14:paraId="603A520B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           - Приказ Министерства просвещения РФ от 23.12.2020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 </w:t>
      </w:r>
    </w:p>
    <w:p w14:paraId="386A60FD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          </w:t>
      </w:r>
      <w:proofErr w:type="gramStart"/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- приказ </w:t>
      </w:r>
      <w:proofErr w:type="spellStart"/>
      <w:r w:rsidRPr="00D75403">
        <w:rPr>
          <w:rFonts w:ascii="Times New Roman" w:eastAsia="TimesNewRomanPSMT" w:hAnsi="Times New Roman" w:cs="Times New Roman"/>
          <w:sz w:val="24"/>
          <w:szCs w:val="24"/>
        </w:rPr>
        <w:t>Минпросвещения</w:t>
      </w:r>
      <w:proofErr w:type="spellEnd"/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 России от 20 мая 2020 г.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(с изменениями, приказ </w:t>
      </w:r>
      <w:proofErr w:type="spellStart"/>
      <w:r w:rsidRPr="00D75403">
        <w:rPr>
          <w:rFonts w:ascii="Times New Roman" w:eastAsia="TimesNewRomanPSMT" w:hAnsi="Times New Roman" w:cs="Times New Roman"/>
          <w:sz w:val="24"/>
          <w:szCs w:val="24"/>
        </w:rPr>
        <w:t>Минпросвещения</w:t>
      </w:r>
      <w:proofErr w:type="spellEnd"/>
      <w:r w:rsidRPr="00D75403">
        <w:rPr>
          <w:rFonts w:ascii="Times New Roman" w:eastAsia="TimesNewRomanPSMT" w:hAnsi="Times New Roman" w:cs="Times New Roman"/>
          <w:sz w:val="24"/>
          <w:szCs w:val="24"/>
        </w:rPr>
        <w:t xml:space="preserve"> России от 23 декабря 2020 г. № 766) (далее – Федеральный перечень</w:t>
      </w:r>
      <w:proofErr w:type="gramEnd"/>
    </w:p>
    <w:p w14:paraId="6417A073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5403">
        <w:rPr>
          <w:rFonts w:ascii="Times New Roman" w:eastAsia="TimesNewRomanPSMT" w:hAnsi="Times New Roman" w:cs="Times New Roman"/>
          <w:sz w:val="24"/>
          <w:szCs w:val="24"/>
        </w:rPr>
        <w:t>учебников);</w:t>
      </w:r>
    </w:p>
    <w:p w14:paraId="7973541C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5403">
        <w:rPr>
          <w:rFonts w:ascii="Times New Roman" w:eastAsia="TimesNewRomanPSMT" w:hAnsi="Times New Roman" w:cs="Times New Roman"/>
          <w:sz w:val="24"/>
          <w:szCs w:val="24"/>
        </w:rPr>
        <w:t>- 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– СП 2.4.3648-20);</w:t>
      </w:r>
    </w:p>
    <w:p w14:paraId="586EAB6F" w14:textId="77777777" w:rsidR="00F6577B" w:rsidRPr="00D75403" w:rsidRDefault="00F6577B" w:rsidP="00F65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5403">
        <w:rPr>
          <w:rFonts w:ascii="Times New Roman" w:eastAsia="TimesNewRomanPSMT" w:hAnsi="Times New Roman" w:cs="Times New Roman"/>
          <w:sz w:val="24"/>
          <w:szCs w:val="24"/>
        </w:rPr>
        <w:t>- постановление Главного государственного санитарного врача РФ от 28 января 2021 г. № 2 «Об утверждении санитарных правил и норм СанПиН 1.2.3685- 21 «Гигиенические нормативы и требования к обеспечению безопасности и (или) безвредности для человека факторов среды обитания» (далее – СанПиН 1.2.3685-21);</w:t>
      </w:r>
    </w:p>
    <w:p w14:paraId="28B3A581" w14:textId="77777777" w:rsidR="00F6577B" w:rsidRPr="00D75403" w:rsidRDefault="00F6577B" w:rsidP="00F6577B">
      <w:pPr>
        <w:pStyle w:val="Default"/>
        <w:jc w:val="both"/>
        <w:rPr>
          <w:color w:val="auto"/>
        </w:rPr>
      </w:pPr>
    </w:p>
    <w:p w14:paraId="0EE11A16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- Письмо Министерства образования и науки Российской Федерации от 25.05.2015 №08-761 «Об изучении предметных областей «Основы религиозных культур и светской этики» и «Основы духовно-нравственной культуры народов России». </w:t>
      </w:r>
    </w:p>
    <w:p w14:paraId="6CB277C2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-  Письмо Министерства образования и науки Российской Федерации от 31.01.2017 № ОВ-83/7 «Об обеспечении учебными изданиями (учебниками и учебными пособиями) </w:t>
      </w:r>
      <w:proofErr w:type="gramStart"/>
      <w:r w:rsidRPr="00D75403">
        <w:rPr>
          <w:color w:val="auto"/>
        </w:rPr>
        <w:t>обучающихся</w:t>
      </w:r>
      <w:proofErr w:type="gramEnd"/>
      <w:r w:rsidRPr="00D75403">
        <w:rPr>
          <w:color w:val="auto"/>
        </w:rPr>
        <w:t xml:space="preserve"> с ОВЗ»</w:t>
      </w:r>
    </w:p>
    <w:p w14:paraId="15A94F68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proofErr w:type="gramStart"/>
      <w:r w:rsidRPr="00D75403">
        <w:rPr>
          <w:color w:val="auto"/>
        </w:rPr>
        <w:lastRenderedPageBreak/>
        <w:t xml:space="preserve">- Письмо Министерства просвещения РФ от 20.12.2018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 родного») </w:t>
      </w:r>
      <w:proofErr w:type="gramEnd"/>
    </w:p>
    <w:p w14:paraId="1B57FB10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- Письмо Министерства просвещения РФ от 13.06.2019 № ТС-1391/07 «Об организации образования учащихся на дому». </w:t>
      </w:r>
    </w:p>
    <w:p w14:paraId="194743B8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-  Письмо Министерства просвещения РФ от 17.03.2020 № ДТ-41/06 «Об организации обучения в дистанционной форме». </w:t>
      </w:r>
    </w:p>
    <w:p w14:paraId="5DFDB871" w14:textId="77777777" w:rsidR="00F6577B" w:rsidRPr="00D75403" w:rsidRDefault="00F6577B" w:rsidP="00F6577B">
      <w:pPr>
        <w:pStyle w:val="Default"/>
        <w:jc w:val="both"/>
        <w:rPr>
          <w:color w:val="auto"/>
        </w:rPr>
      </w:pPr>
      <w:r w:rsidRPr="00D75403">
        <w:rPr>
          <w:color w:val="auto"/>
        </w:rPr>
        <w:t xml:space="preserve">- Письмо Министерства просвещения РФ от 5.07.2022 г. №ТВ-1290/03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образования. </w:t>
      </w:r>
    </w:p>
    <w:p w14:paraId="6999B5A5" w14:textId="77777777" w:rsidR="00F6577B" w:rsidRPr="00D75403" w:rsidRDefault="00F6577B" w:rsidP="00F6577B">
      <w:pPr>
        <w:numPr>
          <w:ilvl w:val="0"/>
          <w:numId w:val="3"/>
        </w:num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75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постановления главы </w:t>
      </w:r>
      <w:proofErr w:type="spellStart"/>
      <w:r w:rsidRPr="00D75403">
        <w:rPr>
          <w:rFonts w:ascii="Times New Roman" w:eastAsia="Times New Roman" w:hAnsi="Times New Roman" w:cs="Times New Roman"/>
          <w:sz w:val="24"/>
          <w:szCs w:val="24"/>
          <w:lang w:eastAsia="ar-SA"/>
        </w:rPr>
        <w:t>Зубово</w:t>
      </w:r>
      <w:proofErr w:type="spellEnd"/>
      <w:r w:rsidRPr="00D75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Полянского муниципального района Республики Мордовия № 772 от 31. 10. 2017 г. «Об установлении обучения МБОУ «</w:t>
      </w:r>
      <w:proofErr w:type="spellStart"/>
      <w:r w:rsidRPr="00D75403">
        <w:rPr>
          <w:rFonts w:ascii="Times New Roman" w:eastAsia="Times New Roman" w:hAnsi="Times New Roman" w:cs="Times New Roman"/>
          <w:sz w:val="24"/>
          <w:szCs w:val="24"/>
          <w:lang w:eastAsia="ar-SA"/>
        </w:rPr>
        <w:t>Зубово</w:t>
      </w:r>
      <w:proofErr w:type="spellEnd"/>
      <w:r w:rsidRPr="00D754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Полянская СОШ №1» в режиме пятидневной учебной недели».</w:t>
      </w:r>
    </w:p>
    <w:p w14:paraId="48DA58AD" w14:textId="77777777" w:rsidR="00EB4708" w:rsidRDefault="00F6577B" w:rsidP="00D00BF4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D754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приказа  директора школы МБОУ «</w:t>
      </w:r>
      <w:proofErr w:type="spellStart"/>
      <w:r w:rsidRPr="00D754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Зубово</w:t>
      </w:r>
      <w:proofErr w:type="spellEnd"/>
      <w:r w:rsidRPr="00D754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Полянская СОШ №1» №5/1 от 01. 11. 2017 г. «О введении режима обучения пятидневной учебной недели».</w:t>
      </w:r>
    </w:p>
    <w:p w14:paraId="7B88C79A" w14:textId="77777777" w:rsidR="000A4CA6" w:rsidRDefault="000A4CA6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495E4838" w14:textId="77777777" w:rsidR="00F32EA8" w:rsidRPr="007333ED" w:rsidRDefault="00F32EA8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Учебный план начальной  школы направлен на достижение следующих целей: </w:t>
      </w:r>
    </w:p>
    <w:p w14:paraId="41056E20" w14:textId="77777777" w:rsidR="00F32EA8" w:rsidRPr="007333ED" w:rsidRDefault="00F32EA8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• формирование общей культуры личности обучающихся на основе требований стандартов второго поколения, минимума содержания образовательных программ, их адаптации к жизни в обществе, создание основы для осознанного выбора и последующего освоения профессиональных образовательных программ; </w:t>
      </w:r>
    </w:p>
    <w:p w14:paraId="085E9D0B" w14:textId="77777777" w:rsidR="00F32EA8" w:rsidRPr="007333ED" w:rsidRDefault="00F32EA8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• создание благоприятных условий для интеллектуально-нравственного развития учащихся школы путем удовлетворения </w:t>
      </w:r>
      <w:proofErr w:type="gramStart"/>
      <w:r w:rsidRPr="007333ED">
        <w:rPr>
          <w:rFonts w:ascii="Times New Roman" w:hAnsi="Times New Roman" w:cs="Times New Roman"/>
        </w:rPr>
        <w:t>потребностей</w:t>
      </w:r>
      <w:proofErr w:type="gramEnd"/>
      <w:r w:rsidRPr="007333ED">
        <w:rPr>
          <w:rFonts w:ascii="Times New Roman" w:hAnsi="Times New Roman" w:cs="Times New Roman"/>
        </w:rPr>
        <w:t xml:space="preserve"> обучающихся в самообразовании и получении дополнительного образования на основе концепции личностно ориентированного обучения, инновационного построения образовательного процесса; </w:t>
      </w:r>
    </w:p>
    <w:p w14:paraId="30BB5330" w14:textId="77777777" w:rsidR="00F32EA8" w:rsidRPr="007333ED" w:rsidRDefault="00F32EA8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• обеспечение широкой образовательной подготовки учащихся, к творческому труду в различных сферах научной и практической деятельности, выявление способных и одаренных детей, создание условий для развития индивидуальных способностей каждого ребенка; </w:t>
      </w:r>
    </w:p>
    <w:p w14:paraId="1D732804" w14:textId="77777777" w:rsidR="00F32EA8" w:rsidRPr="007333ED" w:rsidRDefault="00F32EA8" w:rsidP="00F32EA8">
      <w:pPr>
        <w:shd w:val="clear" w:color="auto" w:fill="FFFFFF"/>
        <w:tabs>
          <w:tab w:val="left" w:pos="360"/>
          <w:tab w:val="left" w:pos="108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>Учебный план реализует основную образовательную программу начального общего образования</w:t>
      </w:r>
      <w:proofErr w:type="gramStart"/>
      <w:r w:rsidRPr="007333ED">
        <w:rPr>
          <w:rFonts w:ascii="Times New Roman" w:hAnsi="Times New Roman" w:cs="Times New Roman"/>
        </w:rPr>
        <w:t xml:space="preserve"> ,</w:t>
      </w:r>
      <w:proofErr w:type="gramEnd"/>
      <w:r w:rsidRPr="007333ED">
        <w:rPr>
          <w:rFonts w:ascii="Times New Roman" w:hAnsi="Times New Roman" w:cs="Times New Roman"/>
        </w:rPr>
        <w:t xml:space="preserve"> фиксирует максимальный объем учебной нагрузки обучающихся, состав учебных предметов, распределяет учебное время, отводимое на освоение содержания образования по учебным предметам.</w:t>
      </w:r>
    </w:p>
    <w:p w14:paraId="65D2D12E" w14:textId="77777777" w:rsidR="00F32EA8" w:rsidRPr="007333ED" w:rsidRDefault="00F32EA8" w:rsidP="00F32EA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7333ED">
        <w:rPr>
          <w:rFonts w:ascii="Times New Roman" w:eastAsia="Times New Roman" w:hAnsi="Times New Roman" w:cs="Times New Roman"/>
          <w:color w:val="000000"/>
          <w:lang w:eastAsia="ar-SA"/>
        </w:rPr>
        <w:t>Учебный план определяет:</w:t>
      </w:r>
    </w:p>
    <w:p w14:paraId="63AFC699" w14:textId="77777777" w:rsidR="00F32EA8" w:rsidRPr="007333ED" w:rsidRDefault="00F32EA8" w:rsidP="00F32EA8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lang w:eastAsia="ar-SA"/>
        </w:rPr>
      </w:pPr>
      <w:r w:rsidRPr="007333ED">
        <w:rPr>
          <w:rFonts w:ascii="Times New Roman" w:hAnsi="Times New Roman" w:cs="Times New Roman"/>
          <w:color w:val="000000"/>
          <w:lang w:eastAsia="ar-SA"/>
        </w:rPr>
        <w:t>структуру обязательных предметных областей: «</w:t>
      </w:r>
      <w:r w:rsidR="000A4CA6">
        <w:rPr>
          <w:rFonts w:ascii="Times New Roman" w:hAnsi="Times New Roman" w:cs="Times New Roman"/>
          <w:i/>
          <w:color w:val="000000"/>
          <w:lang w:eastAsia="ar-SA"/>
        </w:rPr>
        <w:t>Русский язык и литературное чтение</w:t>
      </w:r>
      <w:r w:rsidRPr="007333ED">
        <w:rPr>
          <w:rFonts w:ascii="Times New Roman" w:hAnsi="Times New Roman" w:cs="Times New Roman"/>
          <w:i/>
          <w:color w:val="000000"/>
          <w:lang w:eastAsia="ar-SA"/>
        </w:rPr>
        <w:t xml:space="preserve">», </w:t>
      </w:r>
      <w:r>
        <w:rPr>
          <w:rFonts w:ascii="Times New Roman" w:hAnsi="Times New Roman" w:cs="Times New Roman"/>
          <w:i/>
          <w:color w:val="000000"/>
          <w:lang w:eastAsia="ar-SA"/>
        </w:rPr>
        <w:t>«</w:t>
      </w:r>
      <w:r w:rsidRPr="00D141A3">
        <w:rPr>
          <w:rFonts w:ascii="Times New Roman" w:hAnsi="Times New Roman" w:cs="Tahoma"/>
          <w:bCs/>
          <w:i/>
          <w:color w:val="000000"/>
        </w:rPr>
        <w:t>Родной язык и литературное чтение на родном языке</w:t>
      </w:r>
      <w:r>
        <w:rPr>
          <w:rFonts w:ascii="Times New Roman" w:hAnsi="Times New Roman" w:cs="Tahoma"/>
          <w:bCs/>
          <w:i/>
          <w:color w:val="000000"/>
        </w:rPr>
        <w:t>»,</w:t>
      </w:r>
      <w:r w:rsidRPr="007333ED">
        <w:rPr>
          <w:rFonts w:ascii="Times New Roman" w:hAnsi="Times New Roman" w:cs="Times New Roman"/>
          <w:i/>
          <w:color w:val="000000"/>
          <w:lang w:eastAsia="ar-SA"/>
        </w:rPr>
        <w:t xml:space="preserve"> </w:t>
      </w:r>
      <w:r w:rsidR="000A4CA6">
        <w:rPr>
          <w:rFonts w:ascii="Times New Roman" w:hAnsi="Times New Roman" w:cs="Times New Roman"/>
          <w:i/>
          <w:color w:val="000000"/>
          <w:lang w:eastAsia="ar-SA"/>
        </w:rPr>
        <w:t xml:space="preserve">«Иностранный язык», </w:t>
      </w:r>
      <w:r w:rsidRPr="007333ED">
        <w:rPr>
          <w:rFonts w:ascii="Times New Roman" w:hAnsi="Times New Roman" w:cs="Times New Roman"/>
          <w:i/>
          <w:color w:val="000000"/>
          <w:lang w:eastAsia="ar-SA"/>
        </w:rPr>
        <w:t xml:space="preserve">«Математика и информатика», «Обществознание и естествознание (окружающий мир)», </w:t>
      </w:r>
      <w:r w:rsidRPr="007333ED">
        <w:rPr>
          <w:rFonts w:ascii="Times New Roman" w:hAnsi="Times New Roman" w:cs="Times New Roman"/>
          <w:b/>
          <w:color w:val="000000"/>
          <w:lang w:eastAsia="ar-SA"/>
        </w:rPr>
        <w:t>«</w:t>
      </w:r>
      <w:r w:rsidRPr="007333ED">
        <w:rPr>
          <w:rFonts w:ascii="Times New Roman" w:hAnsi="Times New Roman" w:cs="Times New Roman"/>
          <w:bCs/>
          <w:i/>
        </w:rPr>
        <w:t>Основы религиозных культур и светской этики</w:t>
      </w:r>
      <w:r w:rsidRPr="007333ED">
        <w:rPr>
          <w:rFonts w:ascii="Times New Roman" w:hAnsi="Times New Roman" w:cs="Times New Roman"/>
          <w:i/>
          <w:color w:val="000000"/>
          <w:lang w:eastAsia="ar-SA"/>
        </w:rPr>
        <w:t>», «Искусство», «Технология», «Физическая культура»</w:t>
      </w:r>
      <w:r w:rsidRPr="007333ED">
        <w:rPr>
          <w:rFonts w:ascii="Times New Roman" w:hAnsi="Times New Roman" w:cs="Times New Roman"/>
          <w:color w:val="000000"/>
          <w:lang w:eastAsia="ar-SA"/>
        </w:rPr>
        <w:t>;</w:t>
      </w:r>
    </w:p>
    <w:p w14:paraId="6962C335" w14:textId="77777777" w:rsidR="00F32EA8" w:rsidRPr="007333ED" w:rsidRDefault="00F32EA8" w:rsidP="00F32EA8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lang w:eastAsia="ar-SA"/>
        </w:rPr>
      </w:pPr>
      <w:r w:rsidRPr="007333ED">
        <w:rPr>
          <w:rFonts w:ascii="Times New Roman" w:hAnsi="Times New Roman" w:cs="Times New Roman"/>
          <w:color w:val="000000"/>
          <w:lang w:eastAsia="ar-SA"/>
        </w:rPr>
        <w:t>учебное время, отводимое на изучение предметов по классам (годам) обучения;</w:t>
      </w:r>
    </w:p>
    <w:p w14:paraId="0CE7AA1D" w14:textId="77777777" w:rsidR="00F32EA8" w:rsidRPr="007333ED" w:rsidRDefault="00F32EA8" w:rsidP="00F32EA8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lang w:eastAsia="ar-SA"/>
        </w:rPr>
      </w:pPr>
      <w:r w:rsidRPr="007333ED">
        <w:rPr>
          <w:rFonts w:ascii="Times New Roman" w:hAnsi="Times New Roman" w:cs="Times New Roman"/>
          <w:bCs/>
          <w:color w:val="000000"/>
          <w:spacing w:val="-1"/>
          <w:lang w:eastAsia="ar-SA"/>
        </w:rPr>
        <w:t xml:space="preserve">общий объём нагрузки и максимальный </w:t>
      </w:r>
      <w:r w:rsidRPr="007333ED">
        <w:rPr>
          <w:rFonts w:ascii="Times New Roman" w:hAnsi="Times New Roman" w:cs="Times New Roman"/>
          <w:bCs/>
          <w:color w:val="000000"/>
          <w:lang w:eastAsia="ar-SA"/>
        </w:rPr>
        <w:t xml:space="preserve">объём аудиторной нагрузки </w:t>
      </w:r>
      <w:proofErr w:type="gramStart"/>
      <w:r w:rsidRPr="007333ED">
        <w:rPr>
          <w:rFonts w:ascii="Times New Roman" w:hAnsi="Times New Roman" w:cs="Times New Roman"/>
          <w:bCs/>
          <w:color w:val="000000"/>
          <w:lang w:eastAsia="ar-SA"/>
        </w:rPr>
        <w:t>обучающихся</w:t>
      </w:r>
      <w:proofErr w:type="gramEnd"/>
      <w:r w:rsidRPr="007333ED">
        <w:rPr>
          <w:rFonts w:ascii="Times New Roman" w:hAnsi="Times New Roman" w:cs="Times New Roman"/>
          <w:bCs/>
          <w:color w:val="000000"/>
          <w:lang w:eastAsia="ar-SA"/>
        </w:rPr>
        <w:t>.</w:t>
      </w:r>
    </w:p>
    <w:p w14:paraId="2E75D68E" w14:textId="77777777" w:rsidR="00F32EA8" w:rsidRPr="007333ED" w:rsidRDefault="000A4CA6" w:rsidP="00F32EA8">
      <w:pPr>
        <w:tabs>
          <w:tab w:val="left" w:pos="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lang w:eastAsia="ar-SA"/>
        </w:rPr>
      </w:pPr>
      <w:r>
        <w:rPr>
          <w:rFonts w:ascii="Times New Roman" w:hAnsi="Times New Roman" w:cs="Times New Roman"/>
          <w:bCs/>
          <w:color w:val="000000"/>
          <w:lang w:eastAsia="ar-SA"/>
        </w:rPr>
        <w:t xml:space="preserve">            </w:t>
      </w:r>
      <w:r w:rsidR="00F32EA8" w:rsidRPr="007333ED">
        <w:rPr>
          <w:rFonts w:ascii="Times New Roman" w:hAnsi="Times New Roman" w:cs="Times New Roman"/>
          <w:bCs/>
          <w:color w:val="000000"/>
          <w:lang w:eastAsia="ar-SA"/>
        </w:rPr>
        <w:t>Максимально допустимая недельная нагрузка при 5-дневной учебной неде</w:t>
      </w:r>
      <w:r w:rsidR="00C5346A">
        <w:rPr>
          <w:rFonts w:ascii="Times New Roman" w:hAnsi="Times New Roman" w:cs="Times New Roman"/>
          <w:bCs/>
          <w:color w:val="000000"/>
          <w:lang w:eastAsia="ar-SA"/>
        </w:rPr>
        <w:t>ле составляет в 1 классе 21 час.</w:t>
      </w:r>
      <w:r w:rsidR="00F32EA8" w:rsidRPr="007333ED">
        <w:rPr>
          <w:rFonts w:ascii="Times New Roman" w:hAnsi="Times New Roman" w:cs="Times New Roman"/>
          <w:bCs/>
          <w:color w:val="000000"/>
          <w:lang w:eastAsia="ar-SA"/>
        </w:rPr>
        <w:t xml:space="preserve"> Образовательная нагрузка в течение дня не должна превышать 4-х уроков и 1 день в неделю - не более 5 уроков за счет урока физической культуры.</w:t>
      </w:r>
    </w:p>
    <w:p w14:paraId="79B4CC04" w14:textId="77777777" w:rsidR="001D1C69" w:rsidRDefault="001D1C69" w:rsidP="00F32EA8">
      <w:pPr>
        <w:tabs>
          <w:tab w:val="left" w:pos="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lang w:eastAsia="ar-SA"/>
        </w:rPr>
      </w:pPr>
    </w:p>
    <w:p w14:paraId="2803ABC4" w14:textId="77777777" w:rsidR="000A4CA6" w:rsidRPr="000A4CA6" w:rsidRDefault="000A4CA6" w:rsidP="000A4CA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            </w:t>
      </w:r>
      <w:r w:rsidRPr="000A4CA6">
        <w:rPr>
          <w:rFonts w:ascii="Times New Roman" w:eastAsia="TimesNewRomanPSMT" w:hAnsi="Times New Roman" w:cs="Times New Roman"/>
        </w:rPr>
        <w:t>Обучение учащихся в 1 классе осуществляется с соблюдением</w:t>
      </w:r>
      <w:r>
        <w:rPr>
          <w:rFonts w:ascii="Times New Roman" w:eastAsia="TimesNewRomanPSMT" w:hAnsi="Times New Roman" w:cs="Times New Roman"/>
        </w:rPr>
        <w:t xml:space="preserve"> </w:t>
      </w:r>
      <w:r w:rsidRPr="000A4CA6">
        <w:rPr>
          <w:rFonts w:ascii="Times New Roman" w:eastAsia="TimesNewRomanPSMT" w:hAnsi="Times New Roman" w:cs="Times New Roman"/>
        </w:rPr>
        <w:t>следующих дополнительных требований:</w:t>
      </w:r>
    </w:p>
    <w:p w14:paraId="2FE150DA" w14:textId="77777777" w:rsidR="000A4CA6" w:rsidRPr="000A4CA6" w:rsidRDefault="000A4CA6" w:rsidP="000A4CA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 - </w:t>
      </w:r>
      <w:r w:rsidRPr="000A4CA6">
        <w:rPr>
          <w:rFonts w:ascii="Times New Roman" w:eastAsia="TimesNewRomanPSMT" w:hAnsi="Times New Roman" w:cs="Times New Roman"/>
        </w:rPr>
        <w:t>учебные занятия проводятся по 5-дневной учебной неделе и только в</w:t>
      </w:r>
      <w:r>
        <w:rPr>
          <w:rFonts w:ascii="Times New Roman" w:eastAsia="TimesNewRomanPSMT" w:hAnsi="Times New Roman" w:cs="Times New Roman"/>
        </w:rPr>
        <w:t xml:space="preserve"> </w:t>
      </w:r>
      <w:r w:rsidRPr="000A4CA6">
        <w:rPr>
          <w:rFonts w:ascii="Times New Roman" w:eastAsia="TimesNewRomanPSMT" w:hAnsi="Times New Roman" w:cs="Times New Roman"/>
        </w:rPr>
        <w:t>первую смену;</w:t>
      </w:r>
    </w:p>
    <w:p w14:paraId="71E77C15" w14:textId="77777777" w:rsidR="000A4CA6" w:rsidRDefault="000A4CA6" w:rsidP="000A4CA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 - </w:t>
      </w:r>
      <w:r w:rsidRPr="000A4CA6">
        <w:rPr>
          <w:rFonts w:ascii="Times New Roman" w:eastAsia="TimesNewRomanPSMT" w:hAnsi="Times New Roman" w:cs="Times New Roman"/>
        </w:rPr>
        <w:t>сентябрь, октябрь − по 3 урока в день по 35 минут каждый;</w:t>
      </w:r>
    </w:p>
    <w:p w14:paraId="58901701" w14:textId="77777777" w:rsidR="000A4CA6" w:rsidRDefault="000A4CA6" w:rsidP="000A4CA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 -</w:t>
      </w:r>
      <w:r w:rsidRPr="000A4CA6">
        <w:rPr>
          <w:rFonts w:ascii="Times New Roman" w:eastAsia="TimesNewRomanPSMT" w:hAnsi="Times New Roman" w:cs="Times New Roman"/>
        </w:rPr>
        <w:t xml:space="preserve"> ноябрь,</w:t>
      </w:r>
      <w:r>
        <w:rPr>
          <w:rFonts w:ascii="Times New Roman" w:eastAsia="TimesNewRomanPSMT" w:hAnsi="Times New Roman" w:cs="Times New Roman"/>
        </w:rPr>
        <w:t xml:space="preserve"> </w:t>
      </w:r>
      <w:r w:rsidRPr="000A4CA6">
        <w:rPr>
          <w:rFonts w:ascii="Times New Roman" w:eastAsia="TimesNewRomanPSMT" w:hAnsi="Times New Roman" w:cs="Times New Roman"/>
        </w:rPr>
        <w:t>декабрь − по 4 урока в день по 35 минут каждый;</w:t>
      </w:r>
    </w:p>
    <w:p w14:paraId="2ACF786D" w14:textId="77777777" w:rsidR="000A4CA6" w:rsidRPr="000A4CA6" w:rsidRDefault="000A4CA6" w:rsidP="000A4C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eastAsia="TimesNewRomanPSMT" w:hAnsi="Times New Roman" w:cs="Times New Roman"/>
        </w:rPr>
        <w:t xml:space="preserve"> -</w:t>
      </w:r>
      <w:r w:rsidRPr="000A4CA6">
        <w:rPr>
          <w:rFonts w:ascii="Times New Roman" w:eastAsia="TimesNewRomanPSMT" w:hAnsi="Times New Roman" w:cs="Times New Roman"/>
        </w:rPr>
        <w:t xml:space="preserve"> январь − май − по 4</w:t>
      </w:r>
      <w:r>
        <w:rPr>
          <w:rFonts w:ascii="Times New Roman" w:eastAsia="TimesNewRomanPSMT" w:hAnsi="Times New Roman" w:cs="Times New Roman"/>
        </w:rPr>
        <w:t xml:space="preserve"> </w:t>
      </w:r>
      <w:r w:rsidRPr="000A4CA6">
        <w:rPr>
          <w:rFonts w:ascii="Times New Roman" w:eastAsia="TimesNewRomanPSMT" w:hAnsi="Times New Roman" w:cs="Times New Roman"/>
        </w:rPr>
        <w:t>урока в день по 40 минут каждый;</w:t>
      </w:r>
    </w:p>
    <w:p w14:paraId="744BB91F" w14:textId="77777777" w:rsidR="00F32EA8" w:rsidRDefault="000A4CA6" w:rsidP="00F26D1D">
      <w:pPr>
        <w:tabs>
          <w:tab w:val="left" w:pos="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  <w:lang w:eastAsia="ar-SA"/>
        </w:rPr>
        <w:t xml:space="preserve">            </w:t>
      </w:r>
      <w:r w:rsidR="00F32EA8" w:rsidRPr="007333ED">
        <w:rPr>
          <w:rFonts w:ascii="Times New Roman" w:hAnsi="Times New Roman" w:cs="Times New Roman"/>
          <w:bCs/>
          <w:color w:val="000000"/>
          <w:lang w:eastAsia="ar-SA"/>
        </w:rPr>
        <w:t>Для первоклассников установлены дополнительные каникулы в феврале сроком в течение одной недели. О</w:t>
      </w:r>
      <w:r w:rsidR="00F32EA8" w:rsidRPr="007333ED">
        <w:rPr>
          <w:rFonts w:ascii="Times New Roman" w:hAnsi="Times New Roman" w:cs="Times New Roman"/>
        </w:rPr>
        <w:t>бучение в 1 классах проводится без балльного оценивания знаний обучающихся и домашних заданий.</w:t>
      </w:r>
    </w:p>
    <w:p w14:paraId="1809DE10" w14:textId="77777777" w:rsidR="000A4CA6" w:rsidRDefault="000A4CA6" w:rsidP="00F26D1D">
      <w:pPr>
        <w:tabs>
          <w:tab w:val="left" w:pos="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14:paraId="4D98D2C5" w14:textId="77777777" w:rsidR="00C5346A" w:rsidRPr="007333ED" w:rsidRDefault="000A4CA6" w:rsidP="00F32EA8">
      <w:pPr>
        <w:tabs>
          <w:tab w:val="left" w:pos="0"/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lang w:eastAsia="ar-SA"/>
        </w:rPr>
      </w:pPr>
      <w:r>
        <w:rPr>
          <w:rFonts w:ascii="Times New Roman" w:hAnsi="Times New Roman" w:cs="Times New Roman"/>
          <w:bCs/>
          <w:color w:val="000000"/>
          <w:lang w:eastAsia="ar-SA"/>
        </w:rPr>
        <w:t xml:space="preserve">             </w:t>
      </w:r>
      <w:r w:rsidR="00C5346A" w:rsidRPr="007333ED">
        <w:rPr>
          <w:rFonts w:ascii="Times New Roman" w:hAnsi="Times New Roman" w:cs="Times New Roman"/>
          <w:bCs/>
          <w:color w:val="000000"/>
          <w:lang w:eastAsia="ar-SA"/>
        </w:rPr>
        <w:t>Максимально допустимая недельная нагрузка при 5-дневной учебной неде</w:t>
      </w:r>
      <w:r w:rsidR="00C5346A">
        <w:rPr>
          <w:rFonts w:ascii="Times New Roman" w:hAnsi="Times New Roman" w:cs="Times New Roman"/>
          <w:bCs/>
          <w:color w:val="000000"/>
          <w:lang w:eastAsia="ar-SA"/>
        </w:rPr>
        <w:t>ле во 2-4 классах составляет 23 часа.</w:t>
      </w:r>
    </w:p>
    <w:p w14:paraId="7ADAA9ED" w14:textId="77777777" w:rsidR="00F32EA8" w:rsidRPr="007333ED" w:rsidRDefault="00F32EA8" w:rsidP="00F32EA8">
      <w:pPr>
        <w:widowControl w:val="0"/>
        <w:tabs>
          <w:tab w:val="left" w:pos="720"/>
        </w:tabs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imes New Roman"/>
          <w:bCs/>
          <w:color w:val="000000"/>
          <w:kern w:val="1"/>
          <w:lang w:bidi="en-US"/>
        </w:rPr>
      </w:pPr>
      <w:r w:rsidRPr="007333ED">
        <w:rPr>
          <w:rFonts w:ascii="Times New Roman" w:eastAsia="Lucida Sans Unicode" w:hAnsi="Times New Roman" w:cs="Times New Roman"/>
          <w:bCs/>
          <w:color w:val="000000"/>
          <w:kern w:val="1"/>
          <w:lang w:bidi="en-US"/>
        </w:rPr>
        <w:t xml:space="preserve">Продолжительность учебного года в начальном звене обучения составляет в </w:t>
      </w:r>
      <w:r w:rsidRPr="007333ED">
        <w:rPr>
          <w:rFonts w:ascii="Times New Roman" w:eastAsia="Lucida Sans Unicode" w:hAnsi="Times New Roman" w:cs="Times New Roman"/>
          <w:bCs/>
          <w:color w:val="000000"/>
          <w:kern w:val="1"/>
          <w:lang w:val="en-US" w:bidi="en-US"/>
        </w:rPr>
        <w:t>I</w:t>
      </w:r>
      <w:r w:rsidRPr="007333ED">
        <w:rPr>
          <w:rFonts w:ascii="Times New Roman" w:eastAsia="Lucida Sans Unicode" w:hAnsi="Times New Roman" w:cs="Times New Roman"/>
          <w:bCs/>
          <w:color w:val="000000"/>
          <w:kern w:val="1"/>
          <w:lang w:bidi="en-US"/>
        </w:rPr>
        <w:t xml:space="preserve"> классе – 33 учебные недели, во 2, 3, 4  классах– 34 учебные недели.</w:t>
      </w:r>
    </w:p>
    <w:p w14:paraId="31B5EB8D" w14:textId="77777777" w:rsidR="00F32EA8" w:rsidRDefault="00F32EA8" w:rsidP="00F32EA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color w:val="000000" w:themeColor="text1"/>
          <w:kern w:val="1"/>
          <w:lang w:bidi="en-US"/>
        </w:rPr>
      </w:pPr>
      <w:r w:rsidRPr="007333ED">
        <w:rPr>
          <w:rFonts w:ascii="Times New Roman" w:eastAsia="Lucida Sans Unicode" w:hAnsi="Times New Roman" w:cs="Times New Roman"/>
          <w:color w:val="000000" w:themeColor="text1"/>
          <w:kern w:val="1"/>
          <w:lang w:bidi="en-US"/>
        </w:rPr>
        <w:t xml:space="preserve"> Продолжительность урока для 2, 3, 4 классов – 45 минут.</w:t>
      </w:r>
    </w:p>
    <w:p w14:paraId="2B1A3CD7" w14:textId="77777777" w:rsidR="00B71B66" w:rsidRPr="007333ED" w:rsidRDefault="00B71B66" w:rsidP="00F32EA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color w:val="000000" w:themeColor="text1"/>
          <w:kern w:val="1"/>
          <w:lang w:bidi="en-US"/>
        </w:rPr>
      </w:pPr>
    </w:p>
    <w:p w14:paraId="289CDBEC" w14:textId="77777777" w:rsidR="00960B82" w:rsidRPr="00143E3D" w:rsidRDefault="00960B82" w:rsidP="00960B82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ar-SA"/>
        </w:rPr>
      </w:pPr>
      <w:r w:rsidRPr="00143E3D"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  <w:t>Учебный план состоит из двух частей: обязательной части и части, формируемой участниками образовательного процесса</w:t>
      </w:r>
      <w:r w:rsidRPr="00143E3D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ar-SA"/>
        </w:rPr>
        <w:t xml:space="preserve">. </w:t>
      </w:r>
    </w:p>
    <w:p w14:paraId="24ADC214" w14:textId="77777777" w:rsidR="00F32EA8" w:rsidRDefault="00F32EA8" w:rsidP="00F32EA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38FB4ED6" w14:textId="77777777" w:rsidR="00F32EA8" w:rsidRPr="007333ED" w:rsidRDefault="00F32EA8" w:rsidP="00F32EA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b/>
          <w:lang w:eastAsia="ar-SA"/>
        </w:rPr>
        <w:t>Обязательная часть учебного плана</w:t>
      </w:r>
      <w:r w:rsidRPr="007333ED">
        <w:rPr>
          <w:rFonts w:ascii="Times New Roman" w:eastAsia="Times New Roman" w:hAnsi="Times New Roman" w:cs="Times New Roman"/>
          <w:lang w:eastAsia="ar-SA"/>
        </w:rPr>
        <w:t xml:space="preserve"> отражает содержание образования, которое обеспечивает решение важнейших целей современного начального образования:</w:t>
      </w:r>
    </w:p>
    <w:p w14:paraId="1C0C2BDB" w14:textId="77777777" w:rsidR="00F32EA8" w:rsidRPr="007333ED" w:rsidRDefault="00F32EA8" w:rsidP="00F32EA8">
      <w:pPr>
        <w:widowControl w:val="0"/>
        <w:numPr>
          <w:ilvl w:val="0"/>
          <w:numId w:val="2"/>
        </w:numPr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lang w:eastAsia="ar-SA"/>
        </w:rPr>
        <w:t>формирование гражданской идентичности школьников;</w:t>
      </w:r>
    </w:p>
    <w:p w14:paraId="19FB284F" w14:textId="77777777" w:rsidR="00F32EA8" w:rsidRPr="007333ED" w:rsidRDefault="00F32EA8" w:rsidP="00F32EA8">
      <w:pPr>
        <w:widowControl w:val="0"/>
        <w:numPr>
          <w:ilvl w:val="0"/>
          <w:numId w:val="2"/>
        </w:numPr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lang w:eastAsia="ar-SA"/>
        </w:rPr>
        <w:t xml:space="preserve"> приобщение к общекультурным и национальным ценностям, информационным технологиям;</w:t>
      </w:r>
    </w:p>
    <w:p w14:paraId="53461792" w14:textId="77777777" w:rsidR="00F32EA8" w:rsidRPr="007333ED" w:rsidRDefault="00F32EA8" w:rsidP="00F32EA8">
      <w:pPr>
        <w:widowControl w:val="0"/>
        <w:numPr>
          <w:ilvl w:val="0"/>
          <w:numId w:val="2"/>
        </w:numPr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lang w:eastAsia="ar-SA"/>
        </w:rPr>
        <w:t>готовность к продолжению образования в основной школе;</w:t>
      </w:r>
    </w:p>
    <w:p w14:paraId="430310B5" w14:textId="77777777" w:rsidR="00F32EA8" w:rsidRPr="007333ED" w:rsidRDefault="00F32EA8" w:rsidP="00F32EA8">
      <w:pPr>
        <w:widowControl w:val="0"/>
        <w:numPr>
          <w:ilvl w:val="0"/>
          <w:numId w:val="2"/>
        </w:numPr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lang w:eastAsia="ar-SA"/>
        </w:rPr>
        <w:t xml:space="preserve">формирование здорового образа жизни, элементарных правил поведения в экстремальных ситуациях; </w:t>
      </w:r>
    </w:p>
    <w:p w14:paraId="67A4D355" w14:textId="77777777" w:rsidR="00F32EA8" w:rsidRPr="007333ED" w:rsidRDefault="00F32EA8" w:rsidP="00F32EA8">
      <w:pPr>
        <w:widowControl w:val="0"/>
        <w:numPr>
          <w:ilvl w:val="0"/>
          <w:numId w:val="2"/>
        </w:numPr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eastAsia="Times New Roman" w:hAnsi="Times New Roman" w:cs="Times New Roman"/>
          <w:lang w:eastAsia="ar-SA"/>
        </w:rPr>
        <w:t xml:space="preserve">личностное развитие </w:t>
      </w:r>
      <w:proofErr w:type="gramStart"/>
      <w:r w:rsidRPr="007333ED">
        <w:rPr>
          <w:rFonts w:ascii="Times New Roman" w:eastAsia="Times New Roman" w:hAnsi="Times New Roman" w:cs="Times New Roman"/>
          <w:lang w:eastAsia="ar-SA"/>
        </w:rPr>
        <w:t>обучающегося</w:t>
      </w:r>
      <w:proofErr w:type="gramEnd"/>
      <w:r w:rsidRPr="007333ED">
        <w:rPr>
          <w:rFonts w:ascii="Times New Roman" w:eastAsia="Times New Roman" w:hAnsi="Times New Roman" w:cs="Times New Roman"/>
          <w:lang w:eastAsia="ar-SA"/>
        </w:rPr>
        <w:t xml:space="preserve"> в соответствии с его индивидуальностью. </w:t>
      </w:r>
    </w:p>
    <w:p w14:paraId="394C4D14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ar-SA"/>
        </w:rPr>
      </w:pPr>
    </w:p>
    <w:p w14:paraId="3F35D301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Основные задачи реализации содержания учебных предметов: </w:t>
      </w:r>
    </w:p>
    <w:p w14:paraId="0EECA5EF" w14:textId="77777777" w:rsidR="00F32EA8" w:rsidRDefault="00B71B66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Русский язык и литературное чтение</w:t>
      </w:r>
      <w:r w:rsidR="00F32EA8" w:rsidRPr="007333ED">
        <w:rPr>
          <w:rFonts w:ascii="Times New Roman" w:hAnsi="Times New Roman" w:cs="Times New Roman"/>
        </w:rPr>
        <w:t xml:space="preserve"> (русский язык, литературное чтение) 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</w:t>
      </w:r>
    </w:p>
    <w:p w14:paraId="27A669C3" w14:textId="77777777" w:rsidR="00C5346A" w:rsidRDefault="00C5346A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  <w:b/>
        </w:rPr>
      </w:pPr>
      <w:r w:rsidRPr="00C5346A">
        <w:rPr>
          <w:rFonts w:ascii="Times New Roman" w:hAnsi="Times New Roman" w:cs="Times New Roman"/>
          <w:b/>
        </w:rPr>
        <w:t xml:space="preserve">              Родной язык и литературное чтение на родном языке</w:t>
      </w:r>
      <w:proofErr w:type="gramStart"/>
      <w:r>
        <w:rPr>
          <w:rFonts w:ascii="Times New Roman" w:hAnsi="Times New Roman" w:cs="Times New Roman"/>
          <w:b/>
        </w:rPr>
        <w:t xml:space="preserve"> .</w:t>
      </w:r>
      <w:proofErr w:type="gramEnd"/>
    </w:p>
    <w:p w14:paraId="36343090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r w:rsidRPr="00C5346A">
        <w:rPr>
          <w:rStyle w:val="a8"/>
          <w:rFonts w:ascii="Times New Roman" w:hAnsi="Times New Roman" w:cs="Times New Roman"/>
          <w:bCs/>
        </w:rPr>
        <w:t>Родной язык:</w:t>
      </w:r>
    </w:p>
    <w:p w14:paraId="0B37CC2C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0" w:name="sub_12821"/>
      <w:r w:rsidRPr="00C5346A">
        <w:rPr>
          <w:rFonts w:ascii="Times New Roman" w:hAnsi="Times New Roman" w:cs="Times New Roman"/>
        </w:rPr>
        <w:t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14:paraId="76A06EE0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1" w:name="sub_12822"/>
      <w:bookmarkEnd w:id="0"/>
      <w:r w:rsidRPr="00C5346A">
        <w:rPr>
          <w:rFonts w:ascii="Times New Roman" w:hAnsi="Times New Roman" w:cs="Times New Roman"/>
        </w:rPr>
        <w:t xml:space="preserve">2) обогащение активного и потенциального словарного запаса, развитие у </w:t>
      </w:r>
      <w:proofErr w:type="gramStart"/>
      <w:r w:rsidRPr="00C5346A">
        <w:rPr>
          <w:rFonts w:ascii="Times New Roman" w:hAnsi="Times New Roman" w:cs="Times New Roman"/>
        </w:rPr>
        <w:t>обучающихся</w:t>
      </w:r>
      <w:proofErr w:type="gramEnd"/>
      <w:r w:rsidRPr="00C5346A">
        <w:rPr>
          <w:rFonts w:ascii="Times New Roman" w:hAnsi="Times New Roman" w:cs="Times New Roman"/>
        </w:rPr>
        <w:t xml:space="preserve"> культуры владения родным языком в соответствии с нормами устной и письменной речи, правилами речевого этикета;</w:t>
      </w:r>
    </w:p>
    <w:p w14:paraId="03CA7EBD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2" w:name="sub_12823"/>
      <w:bookmarkEnd w:id="1"/>
      <w:r w:rsidRPr="00C5346A">
        <w:rPr>
          <w:rFonts w:ascii="Times New Roman" w:hAnsi="Times New Roman" w:cs="Times New Roman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14:paraId="0A6CD9C7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3" w:name="sub_12824"/>
      <w:bookmarkEnd w:id="2"/>
      <w:r w:rsidRPr="00C5346A">
        <w:rPr>
          <w:rFonts w:ascii="Times New Roman" w:hAnsi="Times New Roman" w:cs="Times New Roman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</w:t>
      </w:r>
      <w:proofErr w:type="gramStart"/>
      <w:r w:rsidRPr="00C5346A">
        <w:rPr>
          <w:rFonts w:ascii="Times New Roman" w:hAnsi="Times New Roman" w:cs="Times New Roman"/>
        </w:rPr>
        <w:t>дств дл</w:t>
      </w:r>
      <w:proofErr w:type="gramEnd"/>
      <w:r w:rsidRPr="00C5346A">
        <w:rPr>
          <w:rFonts w:ascii="Times New Roman" w:hAnsi="Times New Roman" w:cs="Times New Roman"/>
        </w:rPr>
        <w:t>я успешного решения коммуникативных задач;</w:t>
      </w:r>
    </w:p>
    <w:p w14:paraId="0CEB54DA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4" w:name="sub_12825"/>
      <w:bookmarkEnd w:id="3"/>
      <w:r w:rsidRPr="00C5346A">
        <w:rPr>
          <w:rFonts w:ascii="Times New Roman" w:hAnsi="Times New Roman" w:cs="Times New Roman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bookmarkEnd w:id="4"/>
    <w:p w14:paraId="3B22F375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r w:rsidRPr="00C5346A">
        <w:rPr>
          <w:rStyle w:val="a8"/>
          <w:rFonts w:ascii="Times New Roman" w:hAnsi="Times New Roman" w:cs="Times New Roman"/>
          <w:bCs/>
        </w:rPr>
        <w:t>Литературное чтение на родном языке:</w:t>
      </w:r>
    </w:p>
    <w:p w14:paraId="46E29530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5" w:name="sub_12826"/>
      <w:r w:rsidRPr="00C5346A">
        <w:rPr>
          <w:rFonts w:ascii="Times New Roman" w:hAnsi="Times New Roman" w:cs="Times New Roman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14:paraId="7D82296D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6" w:name="sub_12827"/>
      <w:bookmarkEnd w:id="5"/>
      <w:r w:rsidRPr="00C5346A">
        <w:rPr>
          <w:rFonts w:ascii="Times New Roman" w:hAnsi="Times New Roman" w:cs="Times New Roman"/>
        </w:rPr>
        <w:t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14:paraId="057C3662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7" w:name="sub_12828"/>
      <w:bookmarkEnd w:id="6"/>
      <w:r w:rsidRPr="00C5346A">
        <w:rPr>
          <w:rFonts w:ascii="Times New Roman" w:hAnsi="Times New Roman" w:cs="Times New Roman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14:paraId="093F03C7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8" w:name="sub_12829"/>
      <w:bookmarkEnd w:id="7"/>
      <w:r w:rsidRPr="00C5346A">
        <w:rPr>
          <w:rFonts w:ascii="Times New Roman" w:hAnsi="Times New Roman" w:cs="Times New Roman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14:paraId="5180A948" w14:textId="77777777" w:rsidR="00C5346A" w:rsidRPr="00C5346A" w:rsidRDefault="00C5346A" w:rsidP="00C5346A">
      <w:pPr>
        <w:spacing w:after="0"/>
        <w:rPr>
          <w:rFonts w:ascii="Times New Roman" w:hAnsi="Times New Roman" w:cs="Times New Roman"/>
        </w:rPr>
      </w:pPr>
      <w:bookmarkStart w:id="9" w:name="sub_128210"/>
      <w:bookmarkEnd w:id="8"/>
      <w:r w:rsidRPr="00C5346A">
        <w:rPr>
          <w:rFonts w:ascii="Times New Roman" w:hAnsi="Times New Roman" w:cs="Times New Roman"/>
        </w:rPr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bookmarkEnd w:id="9"/>
    <w:p w14:paraId="4FEB0DA4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  <w:b/>
        </w:rPr>
        <w:t xml:space="preserve">               Математика</w:t>
      </w:r>
      <w:r w:rsidRPr="007333ED">
        <w:rPr>
          <w:rFonts w:ascii="Times New Roman" w:hAnsi="Times New Roman" w:cs="Times New Roman"/>
        </w:rPr>
        <w:t xml:space="preserve">  и информатика (математика)-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</w:t>
      </w:r>
    </w:p>
    <w:p w14:paraId="0777284B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               </w:t>
      </w:r>
      <w:proofErr w:type="gramStart"/>
      <w:r w:rsidRPr="007333ED">
        <w:rPr>
          <w:rFonts w:ascii="Times New Roman" w:hAnsi="Times New Roman" w:cs="Times New Roman"/>
          <w:b/>
        </w:rPr>
        <w:t>Обществознание и естествознание</w:t>
      </w:r>
      <w:r w:rsidRPr="007333ED">
        <w:rPr>
          <w:rFonts w:ascii="Times New Roman" w:hAnsi="Times New Roman" w:cs="Times New Roman"/>
        </w:rPr>
        <w:t xml:space="preserve"> (окружающий мир) - формирование уважительного отношения к семье, населенному пункту, региону, России, истории, культуре, природе нашей страны, ее современной жизни.</w:t>
      </w:r>
      <w:proofErr w:type="gramEnd"/>
      <w:r w:rsidRPr="007333ED">
        <w:rPr>
          <w:rFonts w:ascii="Times New Roman" w:hAnsi="Times New Roman" w:cs="Times New Roman"/>
        </w:rPr>
        <w:t xml:space="preserve"> Осознание ценности, целостности и многообразия окружающего мира, своего места в нем. Формирование </w:t>
      </w:r>
      <w:r w:rsidRPr="007333ED">
        <w:rPr>
          <w:rFonts w:ascii="Times New Roman" w:hAnsi="Times New Roman" w:cs="Times New Roman"/>
        </w:rPr>
        <w:lastRenderedPageBreak/>
        <w:t xml:space="preserve">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</w:t>
      </w:r>
    </w:p>
    <w:p w14:paraId="01518550" w14:textId="77777777" w:rsidR="00F32EA8" w:rsidRPr="00111E35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  <w:b/>
        </w:rPr>
        <w:t xml:space="preserve">                Основы религиозных культур и светской этики (Основы </w:t>
      </w:r>
      <w:r w:rsidR="00E13D99">
        <w:rPr>
          <w:rFonts w:ascii="Times New Roman" w:hAnsi="Times New Roman" w:cs="Times New Roman"/>
          <w:b/>
        </w:rPr>
        <w:t>православной культуры</w:t>
      </w:r>
      <w:r w:rsidRPr="007333ED">
        <w:rPr>
          <w:rFonts w:ascii="Times New Roman" w:hAnsi="Times New Roman" w:cs="Times New Roman"/>
          <w:b/>
        </w:rPr>
        <w:t>)</w:t>
      </w:r>
      <w:r w:rsidRPr="007333ED">
        <w:rPr>
          <w:rFonts w:ascii="Times New Roman" w:hAnsi="Times New Roman" w:cs="Times New Roman"/>
        </w:rPr>
        <w:t xml:space="preserve"> </w:t>
      </w:r>
      <w:r w:rsidR="00111E35" w:rsidRPr="00111E35">
        <w:rPr>
          <w:rFonts w:ascii="Times New Roman" w:hAnsi="Times New Roman" w:cs="Times New Roman"/>
        </w:rPr>
        <w:t>–</w:t>
      </w:r>
      <w:r w:rsidRPr="00111E35">
        <w:rPr>
          <w:rFonts w:ascii="Times New Roman" w:hAnsi="Times New Roman" w:cs="Times New Roman"/>
        </w:rPr>
        <w:t xml:space="preserve"> </w:t>
      </w:r>
      <w:r w:rsidR="00111E35" w:rsidRPr="00111E35">
        <w:rPr>
          <w:rFonts w:ascii="Times New Roman" w:hAnsi="Times New Roman" w:cs="Times New Roman"/>
        </w:rPr>
        <w:t>ознакомление школьников с историей, культурой и основными ценностями православного христианства.</w:t>
      </w:r>
    </w:p>
    <w:p w14:paraId="2F740D27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              </w:t>
      </w:r>
      <w:r w:rsidRPr="007333ED">
        <w:rPr>
          <w:rFonts w:ascii="Times New Roman" w:hAnsi="Times New Roman" w:cs="Times New Roman"/>
          <w:b/>
        </w:rPr>
        <w:t xml:space="preserve">Искусство </w:t>
      </w:r>
      <w:proofErr w:type="gramStart"/>
      <w:r w:rsidRPr="007333ED">
        <w:rPr>
          <w:rFonts w:ascii="Times New Roman" w:hAnsi="Times New Roman" w:cs="Times New Roman"/>
        </w:rPr>
        <w:t>(</w:t>
      </w:r>
      <w:r w:rsidRPr="007333ED">
        <w:rPr>
          <w:rFonts w:ascii="Times New Roman" w:hAnsi="Times New Roman" w:cs="Times New Roman"/>
          <w:b/>
        </w:rPr>
        <w:t xml:space="preserve"> </w:t>
      </w:r>
      <w:proofErr w:type="gramEnd"/>
      <w:r w:rsidRPr="007333ED">
        <w:rPr>
          <w:rFonts w:ascii="Times New Roman" w:hAnsi="Times New Roman" w:cs="Times New Roman"/>
        </w:rPr>
        <w:t xml:space="preserve">музыка, изобразительное искусство) - 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</w:t>
      </w:r>
    </w:p>
    <w:p w14:paraId="122968C3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7333ED">
        <w:rPr>
          <w:rFonts w:ascii="Times New Roman" w:hAnsi="Times New Roman" w:cs="Times New Roman"/>
        </w:rPr>
        <w:t xml:space="preserve">                </w:t>
      </w:r>
      <w:r w:rsidRPr="007333ED">
        <w:rPr>
          <w:rFonts w:ascii="Times New Roman" w:hAnsi="Times New Roman" w:cs="Times New Roman"/>
          <w:b/>
        </w:rPr>
        <w:t xml:space="preserve">Технология </w:t>
      </w:r>
      <w:r w:rsidRPr="007333ED">
        <w:rPr>
          <w:rFonts w:ascii="Times New Roman" w:hAnsi="Times New Roman" w:cs="Times New Roman"/>
        </w:rPr>
        <w:t>- формирование опыта как основы обучения и познания, осуществление поисков</w:t>
      </w:r>
      <w:proofErr w:type="gramStart"/>
      <w:r w:rsidRPr="007333ED">
        <w:rPr>
          <w:rFonts w:ascii="Times New Roman" w:hAnsi="Times New Roman" w:cs="Times New Roman"/>
        </w:rPr>
        <w:t>о-</w:t>
      </w:r>
      <w:proofErr w:type="gramEnd"/>
      <w:r w:rsidRPr="007333ED">
        <w:rPr>
          <w:rFonts w:ascii="Times New Roman" w:hAnsi="Times New Roman" w:cs="Times New Roman"/>
        </w:rPr>
        <w:t xml:space="preserve"> 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деятельности. </w:t>
      </w:r>
    </w:p>
    <w:p w14:paraId="59A4CCC7" w14:textId="77777777" w:rsidR="00F32EA8" w:rsidRPr="007333ED" w:rsidRDefault="00F32EA8" w:rsidP="00F32EA8">
      <w:pPr>
        <w:widowControl w:val="0"/>
        <w:tabs>
          <w:tab w:val="left" w:pos="540"/>
          <w:tab w:val="left" w:pos="900"/>
          <w:tab w:val="left" w:pos="126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7333ED">
        <w:rPr>
          <w:rFonts w:ascii="Times New Roman" w:hAnsi="Times New Roman" w:cs="Times New Roman"/>
        </w:rPr>
        <w:t xml:space="preserve">                </w:t>
      </w:r>
      <w:r w:rsidRPr="007333ED">
        <w:rPr>
          <w:rFonts w:ascii="Times New Roman" w:hAnsi="Times New Roman" w:cs="Times New Roman"/>
          <w:b/>
        </w:rPr>
        <w:t>Физическая культура</w:t>
      </w:r>
      <w:r w:rsidRPr="007333ED">
        <w:rPr>
          <w:rFonts w:ascii="Times New Roman" w:hAnsi="Times New Roman" w:cs="Times New Roman"/>
        </w:rPr>
        <w:t xml:space="preserve"> -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Pr="007333ED">
        <w:rPr>
          <w:rFonts w:ascii="Times New Roman" w:hAnsi="Times New Roman" w:cs="Times New Roman"/>
        </w:rPr>
        <w:t>саморегуляции</w:t>
      </w:r>
      <w:proofErr w:type="spellEnd"/>
      <w:r w:rsidRPr="007333ED">
        <w:rPr>
          <w:rFonts w:ascii="Times New Roman" w:hAnsi="Times New Roman" w:cs="Times New Roman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</w:r>
    </w:p>
    <w:p w14:paraId="2250DEE0" w14:textId="77777777" w:rsidR="00F32EA8" w:rsidRDefault="00F32EA8" w:rsidP="00804CBD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0045E7">
        <w:rPr>
          <w:rFonts w:ascii="Times New Roman" w:eastAsia="Times New Roman" w:hAnsi="Times New Roman" w:cs="Times New Roman"/>
          <w:lang w:eastAsia="ar-SA"/>
        </w:rPr>
        <w:t xml:space="preserve">  </w:t>
      </w:r>
      <w:r w:rsidR="00B71B66">
        <w:rPr>
          <w:rFonts w:ascii="Times New Roman" w:eastAsia="Times New Roman" w:hAnsi="Times New Roman" w:cs="Times New Roman"/>
          <w:lang w:eastAsia="ar-SA"/>
        </w:rPr>
        <w:t>Для удовлетворения биологической потребности в движении в</w:t>
      </w:r>
      <w:r w:rsidR="003443EE" w:rsidRPr="000045E7">
        <w:rPr>
          <w:rFonts w:ascii="Times New Roman" w:eastAsia="Times New Roman" w:hAnsi="Times New Roman" w:cs="Times New Roman"/>
          <w:lang w:eastAsia="ar-SA"/>
        </w:rPr>
        <w:t xml:space="preserve"> 1</w:t>
      </w:r>
      <w:r w:rsidR="000045E7">
        <w:rPr>
          <w:rFonts w:ascii="Times New Roman" w:eastAsia="Times New Roman" w:hAnsi="Times New Roman" w:cs="Times New Roman"/>
          <w:lang w:eastAsia="ar-SA"/>
        </w:rPr>
        <w:t>- 4</w:t>
      </w:r>
      <w:r w:rsidR="000045E7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классах</w:t>
      </w:r>
      <w:r w:rsidRPr="00804CB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в обязательную часть учебного плана включен</w:t>
      </w:r>
      <w:r w:rsidR="00B71B66">
        <w:rPr>
          <w:rFonts w:ascii="Times New Roman" w:eastAsia="Times New Roman" w:hAnsi="Times New Roman" w:cs="Times New Roman"/>
          <w:color w:val="000000" w:themeColor="text1"/>
          <w:lang w:eastAsia="ar-SA"/>
        </w:rPr>
        <w:t>о два</w:t>
      </w:r>
      <w:r w:rsidR="003443EE" w:rsidRPr="00804CB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час</w:t>
      </w:r>
      <w:r w:rsidR="00B71B66">
        <w:rPr>
          <w:rFonts w:ascii="Times New Roman" w:eastAsia="Times New Roman" w:hAnsi="Times New Roman" w:cs="Times New Roman"/>
          <w:color w:val="000000" w:themeColor="text1"/>
          <w:lang w:eastAsia="ar-SA"/>
        </w:rPr>
        <w:t>а</w:t>
      </w:r>
      <w:r w:rsidR="003443EE" w:rsidRPr="00804CB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физической культуры</w:t>
      </w:r>
      <w:r w:rsidR="00B71B66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, третий час </w:t>
      </w:r>
      <w:proofErr w:type="gramStart"/>
      <w:r w:rsidR="00B71B66">
        <w:rPr>
          <w:rFonts w:ascii="Times New Roman" w:eastAsia="Times New Roman" w:hAnsi="Times New Roman" w:cs="Times New Roman"/>
          <w:color w:val="000000" w:themeColor="text1"/>
          <w:lang w:eastAsia="ar-SA"/>
        </w:rPr>
        <w:t>-в</w:t>
      </w:r>
      <w:proofErr w:type="gramEnd"/>
      <w:r w:rsidR="00B71B66">
        <w:rPr>
          <w:rFonts w:ascii="Times New Roman" w:eastAsia="Times New Roman" w:hAnsi="Times New Roman" w:cs="Times New Roman"/>
          <w:color w:val="000000" w:themeColor="text1"/>
          <w:lang w:eastAsia="ar-SA"/>
        </w:rPr>
        <w:t>о внеурочную деятельность.</w:t>
      </w:r>
    </w:p>
    <w:p w14:paraId="1382FAD0" w14:textId="77777777" w:rsidR="00B71B66" w:rsidRPr="00804CBD" w:rsidRDefault="00B71B66" w:rsidP="00804CBD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</w:p>
    <w:p w14:paraId="22DCC353" w14:textId="77777777" w:rsidR="00F32EA8" w:rsidRPr="007333ED" w:rsidRDefault="003443EE" w:rsidP="00F32EA8">
      <w:pPr>
        <w:pStyle w:val="a4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F32EA8" w:rsidRPr="007333ED">
        <w:rPr>
          <w:sz w:val="22"/>
          <w:szCs w:val="22"/>
        </w:rPr>
        <w:t xml:space="preserve">Дидактическое и методическое обеспечение образовательной программы начального общего образования школ определяется </w:t>
      </w:r>
      <w:r w:rsidR="00F32EA8" w:rsidRPr="007333ED">
        <w:rPr>
          <w:b/>
          <w:bCs/>
          <w:sz w:val="22"/>
          <w:szCs w:val="22"/>
        </w:rPr>
        <w:t>федеральным перечнем учебников</w:t>
      </w:r>
      <w:r w:rsidR="00F32EA8" w:rsidRPr="007333ED">
        <w:rPr>
          <w:sz w:val="22"/>
          <w:szCs w:val="22"/>
        </w:rPr>
        <w:t>, рекомендованных (допущенных) Министерством образования и науки Российской Федерации к использованию в образовательном процессе в общеобр</w:t>
      </w:r>
      <w:r w:rsidR="002A4A07">
        <w:rPr>
          <w:sz w:val="22"/>
          <w:szCs w:val="22"/>
        </w:rPr>
        <w:t>а</w:t>
      </w:r>
      <w:r w:rsidR="00E13D99">
        <w:rPr>
          <w:sz w:val="22"/>
          <w:szCs w:val="22"/>
        </w:rPr>
        <w:t>зовательных учреждениях, на 2023 / 2024</w:t>
      </w:r>
      <w:r w:rsidR="00F32EA8" w:rsidRPr="007333ED">
        <w:rPr>
          <w:sz w:val="22"/>
          <w:szCs w:val="22"/>
        </w:rPr>
        <w:t xml:space="preserve"> учебный год. 1А,1Б, 1В, 2А, 2Б, 2В, 3А, 3Б, 3В,</w:t>
      </w:r>
      <w:r w:rsidR="00E13D99">
        <w:rPr>
          <w:sz w:val="22"/>
          <w:szCs w:val="22"/>
        </w:rPr>
        <w:t xml:space="preserve"> 3Г,</w:t>
      </w:r>
      <w:r w:rsidR="00F32EA8" w:rsidRPr="007333ED">
        <w:rPr>
          <w:sz w:val="22"/>
          <w:szCs w:val="22"/>
        </w:rPr>
        <w:t xml:space="preserve"> 4А, 4Б, </w:t>
      </w:r>
      <w:r w:rsidR="00F32EA8">
        <w:rPr>
          <w:sz w:val="22"/>
          <w:szCs w:val="22"/>
        </w:rPr>
        <w:t>4В,</w:t>
      </w:r>
      <w:r w:rsidR="00EB6564">
        <w:rPr>
          <w:sz w:val="22"/>
          <w:szCs w:val="22"/>
        </w:rPr>
        <w:t xml:space="preserve"> </w:t>
      </w:r>
      <w:r w:rsidR="00096ADD">
        <w:rPr>
          <w:sz w:val="22"/>
          <w:szCs w:val="22"/>
        </w:rPr>
        <w:t>4Г</w:t>
      </w:r>
      <w:r w:rsidR="00F32EA8" w:rsidRPr="007333ED">
        <w:rPr>
          <w:sz w:val="22"/>
          <w:szCs w:val="22"/>
        </w:rPr>
        <w:t xml:space="preserve">  </w:t>
      </w:r>
      <w:r w:rsidR="00F32EA8">
        <w:rPr>
          <w:sz w:val="22"/>
          <w:szCs w:val="22"/>
        </w:rPr>
        <w:t xml:space="preserve">обучаются </w:t>
      </w:r>
      <w:r w:rsidR="00F32EA8" w:rsidRPr="007333ED">
        <w:rPr>
          <w:sz w:val="22"/>
          <w:szCs w:val="22"/>
        </w:rPr>
        <w:t>по комплекту учебн</w:t>
      </w:r>
      <w:proofErr w:type="gramStart"/>
      <w:r w:rsidR="00F32EA8" w:rsidRPr="007333ED">
        <w:rPr>
          <w:sz w:val="22"/>
          <w:szCs w:val="22"/>
        </w:rPr>
        <w:t>о-</w:t>
      </w:r>
      <w:proofErr w:type="gramEnd"/>
      <w:r w:rsidR="00F32EA8" w:rsidRPr="007333ED">
        <w:rPr>
          <w:sz w:val="22"/>
          <w:szCs w:val="22"/>
        </w:rPr>
        <w:t xml:space="preserve"> методического обеспечения «Школа России».</w:t>
      </w:r>
    </w:p>
    <w:p w14:paraId="0A3DFEC1" w14:textId="77777777" w:rsidR="00F32EA8" w:rsidRDefault="003443EE" w:rsidP="00F32EA8">
      <w:pPr>
        <w:pStyle w:val="2"/>
        <w:snapToGrid w:val="0"/>
        <w:spacing w:line="240" w:lineRule="auto"/>
        <w:ind w:firstLine="0"/>
        <w:rPr>
          <w:color w:val="00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 xml:space="preserve">              </w:t>
      </w:r>
      <w:r w:rsidR="00F32EA8" w:rsidRPr="007333ED">
        <w:rPr>
          <w:sz w:val="22"/>
          <w:szCs w:val="22"/>
        </w:rPr>
        <w:t xml:space="preserve">В 4 классах введён </w:t>
      </w:r>
      <w:r w:rsidR="00F32EA8" w:rsidRPr="007333ED">
        <w:rPr>
          <w:rFonts w:eastAsia="TimesNewRomanPSMT"/>
          <w:sz w:val="22"/>
          <w:szCs w:val="22"/>
        </w:rPr>
        <w:t>к</w:t>
      </w:r>
      <w:r w:rsidR="00F32EA8" w:rsidRPr="007333ED">
        <w:rPr>
          <w:rFonts w:eastAsia="TimesNewRomanPSMT"/>
          <w:color w:val="000000"/>
          <w:sz w:val="22"/>
          <w:szCs w:val="22"/>
        </w:rPr>
        <w:t xml:space="preserve">урс </w:t>
      </w:r>
      <w:r w:rsidR="00F32EA8" w:rsidRPr="007333ED">
        <w:rPr>
          <w:sz w:val="22"/>
          <w:szCs w:val="22"/>
        </w:rPr>
        <w:t xml:space="preserve">Основы религиозных культур и светской этики (ОРКСЭ) «Основы </w:t>
      </w:r>
      <w:r w:rsidR="00E13D99">
        <w:rPr>
          <w:sz w:val="22"/>
          <w:szCs w:val="22"/>
        </w:rPr>
        <w:t>православной культуры</w:t>
      </w:r>
      <w:r w:rsidR="00F32EA8" w:rsidRPr="007333ED">
        <w:rPr>
          <w:sz w:val="22"/>
          <w:szCs w:val="22"/>
        </w:rPr>
        <w:t>» 1час в неделю.</w:t>
      </w:r>
      <w:r w:rsidR="00F32EA8" w:rsidRPr="007333ED">
        <w:rPr>
          <w:color w:val="000000"/>
          <w:sz w:val="22"/>
          <w:szCs w:val="22"/>
          <w:shd w:val="clear" w:color="auto" w:fill="FFFFFF"/>
        </w:rPr>
        <w:t xml:space="preserve"> Выбор модуля, изучаемого в рамках учебного предмета ОРКСЭ, осуществлялся родителями (законными представителями) обучающихся и зафиксирован письменными заявлениями родителей (законных представителей) обучающихся.</w:t>
      </w:r>
    </w:p>
    <w:p w14:paraId="0762DD0D" w14:textId="77777777" w:rsidR="00E13D99" w:rsidRPr="00843FF9" w:rsidRDefault="00E13D99" w:rsidP="00843FF9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 w:cs="Times New Roman"/>
        </w:rPr>
      </w:pPr>
      <w:r>
        <w:rPr>
          <w:color w:val="000000"/>
          <w:shd w:val="clear" w:color="auto" w:fill="FFFFFF"/>
        </w:rPr>
        <w:t xml:space="preserve">              </w:t>
      </w:r>
      <w:r w:rsidR="00960B82" w:rsidRPr="00143E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Часть учебного плана, формируемая участниками образовательного процесса, </w:t>
      </w:r>
      <w:r w:rsidR="00960B82" w:rsidRPr="00143E3D">
        <w:rPr>
          <w:rFonts w:ascii="Times New Roman" w:eastAsia="Times New Roman" w:hAnsi="Times New Roman" w:cs="Times New Roman"/>
          <w:sz w:val="24"/>
          <w:szCs w:val="24"/>
          <w:lang w:eastAsia="ar-SA"/>
        </w:rPr>
        <w:t>во 2-</w:t>
      </w:r>
      <w:r w:rsidR="00960B82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960B82" w:rsidRPr="00143E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классах реализуется</w:t>
      </w:r>
      <w:r w:rsidR="00960B82" w:rsidRPr="00143E3D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средствами учебного предмета «</w:t>
      </w:r>
      <w:proofErr w:type="spellStart"/>
      <w:r w:rsidR="00960B82" w:rsidRPr="00843FF9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Мокшанский</w:t>
      </w:r>
      <w:proofErr w:type="spellEnd"/>
      <w:r w:rsidR="00960B82" w:rsidRPr="00843FF9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язык»</w:t>
      </w:r>
      <w:r w:rsidRPr="00843FF9">
        <w:rPr>
          <w:rFonts w:ascii="Times New Roman" w:hAnsi="Times New Roman" w:cs="Times New Roman"/>
          <w:color w:val="000000"/>
          <w:shd w:val="clear" w:color="auto" w:fill="FFFFFF"/>
        </w:rPr>
        <w:t xml:space="preserve"> за счет предмета «Литературное чтение на родном языке», в 4-х классах «</w:t>
      </w:r>
      <w:proofErr w:type="spellStart"/>
      <w:r w:rsidRPr="00843FF9">
        <w:rPr>
          <w:rFonts w:ascii="Times New Roman" w:hAnsi="Times New Roman" w:cs="Times New Roman"/>
          <w:color w:val="000000"/>
          <w:shd w:val="clear" w:color="auto" w:fill="FFFFFF"/>
        </w:rPr>
        <w:t>Мокшанский</w:t>
      </w:r>
      <w:proofErr w:type="spellEnd"/>
      <w:r w:rsidRPr="00843FF9">
        <w:rPr>
          <w:rFonts w:ascii="Times New Roman" w:hAnsi="Times New Roman" w:cs="Times New Roman"/>
          <w:color w:val="000000"/>
          <w:shd w:val="clear" w:color="auto" w:fill="FFFFFF"/>
        </w:rPr>
        <w:t xml:space="preserve"> язык»  (1ч. </w:t>
      </w:r>
      <w:r w:rsidR="00843FF9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843FF9">
        <w:rPr>
          <w:rFonts w:ascii="Times New Roman" w:hAnsi="Times New Roman" w:cs="Times New Roman"/>
          <w:color w:val="000000"/>
          <w:shd w:val="clear" w:color="auto" w:fill="FFFFFF"/>
        </w:rPr>
        <w:t xml:space="preserve"> неделю)</w:t>
      </w:r>
      <w:r w:rsidR="00843FF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843FF9">
        <w:rPr>
          <w:rFonts w:ascii="Times New Roman" w:hAnsi="Times New Roman" w:cs="Times New Roman"/>
          <w:color w:val="000000"/>
          <w:shd w:val="clear" w:color="auto" w:fill="FFFFFF"/>
        </w:rPr>
        <w:t>проводится во внеурочное время.</w:t>
      </w:r>
    </w:p>
    <w:p w14:paraId="76C6F244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 w:rsidR="00E94E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</w:t>
      </w:r>
      <w:r w:rsidRPr="007333ED">
        <w:rPr>
          <w:b/>
          <w:sz w:val="22"/>
          <w:szCs w:val="22"/>
        </w:rPr>
        <w:t xml:space="preserve">Промежуточная аттестация </w:t>
      </w:r>
      <w:proofErr w:type="gramStart"/>
      <w:r w:rsidRPr="007333ED">
        <w:rPr>
          <w:b/>
          <w:sz w:val="22"/>
          <w:szCs w:val="22"/>
        </w:rPr>
        <w:t>обучающихся</w:t>
      </w:r>
      <w:proofErr w:type="gramEnd"/>
      <w:r w:rsidRPr="007333ED">
        <w:rPr>
          <w:b/>
          <w:sz w:val="22"/>
          <w:szCs w:val="22"/>
        </w:rPr>
        <w:t xml:space="preserve"> </w:t>
      </w:r>
    </w:p>
    <w:p w14:paraId="494923E6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proofErr w:type="gramStart"/>
      <w:r w:rsidRPr="007333ED">
        <w:rPr>
          <w:sz w:val="22"/>
          <w:szCs w:val="22"/>
        </w:rPr>
        <w:t>Промежуточная аттестация обучающихся проводится в соответствие с действующим школьным Положением о формах, периодичности и порядке текущего контроля успеваемости и промежуточной аттестации обучающихся.</w:t>
      </w:r>
      <w:proofErr w:type="gramEnd"/>
      <w:r w:rsidRPr="007333E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7333ED">
        <w:rPr>
          <w:sz w:val="22"/>
          <w:szCs w:val="22"/>
        </w:rPr>
        <w:t xml:space="preserve">Промежуточная аттестация проводится в конце учебного года по всем предметам учебного плана. </w:t>
      </w:r>
    </w:p>
    <w:p w14:paraId="15F2F883" w14:textId="77777777" w:rsidR="00F32EA8" w:rsidRPr="007333ED" w:rsidRDefault="00F32EA8" w:rsidP="00F32EA8">
      <w:pPr>
        <w:pStyle w:val="3"/>
        <w:shd w:val="clear" w:color="auto" w:fill="auto"/>
        <w:tabs>
          <w:tab w:val="left" w:pos="1153"/>
        </w:tabs>
        <w:rPr>
          <w:sz w:val="22"/>
          <w:szCs w:val="22"/>
        </w:rPr>
      </w:pPr>
      <w:r w:rsidRPr="007333ED">
        <w:rPr>
          <w:sz w:val="22"/>
          <w:szCs w:val="22"/>
        </w:rPr>
        <w:t>Промежуточную аттестацию в ОО в обязательном порядке проходят обучающиеся, осваивающие основную общеобразовательную программу начального общего образования во всех формах обучения; а также обучающиеся, осваивающие образовательные программы ОО по индивидуальным учебным планам, в т. ч. осуществляющие ускоренное или иное</w:t>
      </w:r>
      <w:r w:rsidRPr="007333ED">
        <w:rPr>
          <w:sz w:val="22"/>
          <w:szCs w:val="22"/>
          <w:vertAlign w:val="superscript"/>
        </w:rPr>
        <w:t xml:space="preserve"> </w:t>
      </w:r>
      <w:r w:rsidRPr="007333ED">
        <w:rPr>
          <w:sz w:val="22"/>
          <w:szCs w:val="22"/>
        </w:rPr>
        <w:t xml:space="preserve"> обучение с учетом особенностей и образовательных потребностей конкретного обучающегося;</w:t>
      </w:r>
    </w:p>
    <w:p w14:paraId="253477C8" w14:textId="77777777" w:rsidR="00F32EA8" w:rsidRPr="007333ED" w:rsidRDefault="00F32EA8" w:rsidP="00F32EA8">
      <w:pPr>
        <w:pStyle w:val="3"/>
        <w:shd w:val="clear" w:color="auto" w:fill="auto"/>
        <w:tabs>
          <w:tab w:val="left" w:pos="841"/>
        </w:tabs>
        <w:ind w:right="20"/>
        <w:rPr>
          <w:sz w:val="22"/>
          <w:szCs w:val="22"/>
        </w:rPr>
      </w:pPr>
      <w:proofErr w:type="gramStart"/>
      <w:r w:rsidRPr="007333ED">
        <w:rPr>
          <w:sz w:val="22"/>
          <w:szCs w:val="22"/>
        </w:rPr>
        <w:t>могут проходить по заявлению родителей (законных представителей) обучающиеся, осваивающих основную общеобразовательную  программу начального общего образования.</w:t>
      </w:r>
      <w:proofErr w:type="gramEnd"/>
    </w:p>
    <w:p w14:paraId="68E4045A" w14:textId="77777777" w:rsidR="00F32EA8" w:rsidRPr="007333ED" w:rsidRDefault="00F32EA8" w:rsidP="00F32EA8">
      <w:pPr>
        <w:pStyle w:val="3"/>
        <w:shd w:val="clear" w:color="auto" w:fill="auto"/>
        <w:tabs>
          <w:tab w:val="left" w:pos="1153"/>
        </w:tabs>
        <w:rPr>
          <w:sz w:val="22"/>
          <w:szCs w:val="22"/>
        </w:rPr>
      </w:pPr>
      <w:r w:rsidRPr="007333ED">
        <w:rPr>
          <w:sz w:val="22"/>
          <w:szCs w:val="22"/>
        </w:rPr>
        <w:t xml:space="preserve">Промежуточная аттестация </w:t>
      </w:r>
      <w:proofErr w:type="gramStart"/>
      <w:r w:rsidRPr="007333ED">
        <w:rPr>
          <w:sz w:val="22"/>
          <w:szCs w:val="22"/>
        </w:rPr>
        <w:t>обучающихся</w:t>
      </w:r>
      <w:proofErr w:type="gramEnd"/>
      <w:r w:rsidRPr="007333ED">
        <w:rPr>
          <w:sz w:val="22"/>
          <w:szCs w:val="22"/>
        </w:rPr>
        <w:t xml:space="preserve"> может проводиться в форме:</w:t>
      </w:r>
    </w:p>
    <w:p w14:paraId="0E87E297" w14:textId="77777777" w:rsidR="00F32EA8" w:rsidRPr="007333ED" w:rsidRDefault="00F32EA8" w:rsidP="00F32EA8">
      <w:pPr>
        <w:pStyle w:val="3"/>
        <w:shd w:val="clear" w:color="auto" w:fill="auto"/>
        <w:tabs>
          <w:tab w:val="left" w:pos="207"/>
        </w:tabs>
        <w:rPr>
          <w:sz w:val="22"/>
          <w:szCs w:val="22"/>
        </w:rPr>
      </w:pPr>
      <w:r w:rsidRPr="007333ED">
        <w:rPr>
          <w:sz w:val="22"/>
          <w:szCs w:val="22"/>
        </w:rPr>
        <w:t>-  комплексной контрольной работы;</w:t>
      </w:r>
    </w:p>
    <w:p w14:paraId="0E0C71EE" w14:textId="77777777" w:rsidR="00F32EA8" w:rsidRPr="007333ED" w:rsidRDefault="00F32EA8" w:rsidP="00F32EA8">
      <w:pPr>
        <w:pStyle w:val="3"/>
        <w:shd w:val="clear" w:color="auto" w:fill="auto"/>
        <w:tabs>
          <w:tab w:val="left" w:pos="207"/>
        </w:tabs>
        <w:rPr>
          <w:sz w:val="22"/>
          <w:szCs w:val="22"/>
        </w:rPr>
      </w:pPr>
      <w:r w:rsidRPr="007333ED">
        <w:rPr>
          <w:sz w:val="22"/>
          <w:szCs w:val="22"/>
        </w:rPr>
        <w:t>-  итоговой контрольной работы;</w:t>
      </w:r>
    </w:p>
    <w:p w14:paraId="0E7B7E59" w14:textId="77777777" w:rsidR="00F32EA8" w:rsidRPr="007333ED" w:rsidRDefault="00F32EA8" w:rsidP="00F32EA8">
      <w:pPr>
        <w:pStyle w:val="3"/>
        <w:shd w:val="clear" w:color="auto" w:fill="auto"/>
        <w:tabs>
          <w:tab w:val="left" w:pos="207"/>
        </w:tabs>
        <w:rPr>
          <w:sz w:val="22"/>
          <w:szCs w:val="22"/>
        </w:rPr>
      </w:pPr>
      <w:r w:rsidRPr="007333ED">
        <w:rPr>
          <w:sz w:val="22"/>
          <w:szCs w:val="22"/>
        </w:rPr>
        <w:t>-  письменных работ;</w:t>
      </w:r>
    </w:p>
    <w:p w14:paraId="32AAC95D" w14:textId="77777777" w:rsidR="00F32EA8" w:rsidRPr="007333ED" w:rsidRDefault="00F32EA8" w:rsidP="00F32EA8">
      <w:pPr>
        <w:pStyle w:val="3"/>
        <w:shd w:val="clear" w:color="auto" w:fill="auto"/>
        <w:tabs>
          <w:tab w:val="left" w:pos="198"/>
        </w:tabs>
        <w:rPr>
          <w:sz w:val="22"/>
          <w:szCs w:val="22"/>
        </w:rPr>
      </w:pPr>
      <w:r w:rsidRPr="007333ED">
        <w:rPr>
          <w:sz w:val="22"/>
          <w:szCs w:val="22"/>
        </w:rPr>
        <w:t>- тестирования;</w:t>
      </w:r>
    </w:p>
    <w:p w14:paraId="5CFBD4FE" w14:textId="77777777" w:rsidR="00F32EA8" w:rsidRPr="007333ED" w:rsidRDefault="00F32EA8" w:rsidP="00F32EA8">
      <w:pPr>
        <w:pStyle w:val="3"/>
        <w:shd w:val="clear" w:color="auto" w:fill="auto"/>
        <w:tabs>
          <w:tab w:val="left" w:pos="198"/>
        </w:tabs>
        <w:rPr>
          <w:sz w:val="22"/>
          <w:szCs w:val="22"/>
        </w:rPr>
      </w:pPr>
      <w:r w:rsidRPr="007333ED">
        <w:rPr>
          <w:sz w:val="22"/>
          <w:szCs w:val="22"/>
        </w:rPr>
        <w:t>-  защиты индивидуального/группового проекта;</w:t>
      </w:r>
    </w:p>
    <w:p w14:paraId="4426F6CE" w14:textId="77777777" w:rsidR="00F32EA8" w:rsidRPr="007333ED" w:rsidRDefault="00F32EA8" w:rsidP="00F32EA8">
      <w:pPr>
        <w:pStyle w:val="3"/>
        <w:shd w:val="clear" w:color="auto" w:fill="auto"/>
        <w:tabs>
          <w:tab w:val="left" w:pos="442"/>
        </w:tabs>
        <w:ind w:left="20"/>
        <w:rPr>
          <w:sz w:val="22"/>
          <w:szCs w:val="22"/>
        </w:rPr>
      </w:pPr>
      <w:r w:rsidRPr="007333ED">
        <w:rPr>
          <w:sz w:val="22"/>
          <w:szCs w:val="22"/>
        </w:rPr>
        <w:lastRenderedPageBreak/>
        <w:t>-  иных формах, определяемых образовательными программами ОО и (или) индивидуальными учебными планами.</w:t>
      </w:r>
    </w:p>
    <w:p w14:paraId="25D71135" w14:textId="77777777" w:rsidR="00F32EA8" w:rsidRPr="007333ED" w:rsidRDefault="00F32EA8" w:rsidP="00F32EA8">
      <w:pPr>
        <w:pStyle w:val="3"/>
        <w:shd w:val="clear" w:color="auto" w:fill="auto"/>
        <w:tabs>
          <w:tab w:val="left" w:pos="1268"/>
        </w:tabs>
        <w:spacing w:after="360"/>
        <w:ind w:left="720"/>
        <w:rPr>
          <w:sz w:val="22"/>
          <w:szCs w:val="22"/>
        </w:rPr>
      </w:pPr>
      <w:r w:rsidRPr="007333ED">
        <w:rPr>
          <w:sz w:val="22"/>
          <w:szCs w:val="22"/>
        </w:rPr>
        <w:t>Промежуточная аттестация в рамках внеурочной деятельности в ОО не предусмотрена.</w:t>
      </w:r>
    </w:p>
    <w:p w14:paraId="46BBE5F6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sz w:val="22"/>
          <w:szCs w:val="22"/>
        </w:rPr>
      </w:pPr>
    </w:p>
    <w:p w14:paraId="3171E1B0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sz w:val="22"/>
          <w:szCs w:val="22"/>
        </w:rPr>
      </w:pPr>
    </w:p>
    <w:p w14:paraId="78EBF62D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sz w:val="22"/>
          <w:szCs w:val="22"/>
        </w:rPr>
      </w:pPr>
    </w:p>
    <w:p w14:paraId="0F500301" w14:textId="77777777" w:rsidR="00F32EA8" w:rsidRPr="007333ED" w:rsidRDefault="00F32EA8" w:rsidP="00F32EA8">
      <w:pPr>
        <w:pStyle w:val="2"/>
        <w:snapToGrid w:val="0"/>
        <w:spacing w:line="240" w:lineRule="auto"/>
        <w:ind w:firstLine="0"/>
        <w:rPr>
          <w:sz w:val="22"/>
          <w:szCs w:val="22"/>
        </w:rPr>
      </w:pPr>
    </w:p>
    <w:p w14:paraId="0B8FEB26" w14:textId="77777777" w:rsidR="00F32EA8" w:rsidRDefault="00F32EA8" w:rsidP="00F32EA8">
      <w:pPr>
        <w:pStyle w:val="2"/>
        <w:snapToGrid w:val="0"/>
        <w:spacing w:line="240" w:lineRule="auto"/>
        <w:ind w:firstLine="0"/>
      </w:pPr>
    </w:p>
    <w:p w14:paraId="2B3CC39C" w14:textId="77777777" w:rsidR="004D4922" w:rsidRPr="007333ED" w:rsidRDefault="004D4922" w:rsidP="004D4922">
      <w:pPr>
        <w:pStyle w:val="2"/>
        <w:snapToGrid w:val="0"/>
        <w:spacing w:line="240" w:lineRule="auto"/>
        <w:ind w:firstLine="0"/>
        <w:rPr>
          <w:sz w:val="22"/>
          <w:szCs w:val="22"/>
        </w:rPr>
      </w:pPr>
    </w:p>
    <w:p w14:paraId="5528F0FE" w14:textId="77777777" w:rsidR="004D4922" w:rsidRDefault="004D4922" w:rsidP="004D4922">
      <w:pPr>
        <w:pStyle w:val="2"/>
        <w:snapToGrid w:val="0"/>
        <w:spacing w:line="240" w:lineRule="auto"/>
        <w:ind w:firstLine="0"/>
        <w:rPr>
          <w:sz w:val="24"/>
          <w:szCs w:val="24"/>
        </w:rPr>
      </w:pPr>
    </w:p>
    <w:p w14:paraId="1EB21864" w14:textId="77777777" w:rsidR="004D4922" w:rsidRDefault="004D4922" w:rsidP="004D49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315E7F2F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организации внеурочной деятельности младших школьников подготовлена в рамках внедрения федеральных государственных стандартов общего образования второго поколения,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образованию.</w:t>
      </w:r>
    </w:p>
    <w:p w14:paraId="1141F329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поступлением в школу ребенок впервые начинает заниматься социально значимой, общественно оцениваемой учебной деятельностью. Все отношения учащихся с внешним миром определяются  теперь его новой социальной позицие</w:t>
      </w:r>
      <w:proofErr w:type="gramStart"/>
      <w:r>
        <w:rPr>
          <w:rFonts w:ascii="Times New Roman" w:hAnsi="Times New Roman"/>
          <w:sz w:val="24"/>
          <w:szCs w:val="24"/>
        </w:rPr>
        <w:t>й-</w:t>
      </w:r>
      <w:proofErr w:type="gramEnd"/>
      <w:r>
        <w:rPr>
          <w:rFonts w:ascii="Times New Roman" w:hAnsi="Times New Roman"/>
          <w:sz w:val="24"/>
          <w:szCs w:val="24"/>
        </w:rPr>
        <w:t xml:space="preserve"> ролью ученика, школьника. Центральной линией развития младшего школьника является формирование духовно- нравственной, интеллектуальн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развитой, социально- адаптированной личности, способной управлять собой, оценивать свои поступки и поступки окружающих.</w:t>
      </w:r>
    </w:p>
    <w:p w14:paraId="2A1A3181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 проблемы: школа не учитывает то, что для школьников этого возраста весьма значимым остаются  дошкольные виды деятельности. Слишком быстрое их замещение занятиями учебного типа не может в полной мере создать благоприятные условия для адаптации ребенка в школе. Игры, совместная деятельность и сотрудничество с взрослыми и сверстниками часто оказываются ограниченными во времени или вообще не доступными для младших школьников. Это значительно затрудняет освоение детьми системы моральных норм и взаимоотношений, препятствует формированию коммуникативной компетенции, эмоциональной отзывчивости, толерантности и др. Особый акцент программы сделан на использование разнообразных видов внеурочной деятельности младших школьников, которая организуется по следующим направлениям развития личности:</w:t>
      </w:r>
    </w:p>
    <w:p w14:paraId="49E9F1E3" w14:textId="77777777" w:rsidR="004D4922" w:rsidRDefault="004D4922" w:rsidP="004D492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Духовно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нравственное</w:t>
      </w:r>
      <w:proofErr w:type="spellEnd"/>
    </w:p>
    <w:p w14:paraId="2EF16B01" w14:textId="77777777" w:rsidR="004D4922" w:rsidRDefault="004D4922" w:rsidP="004D492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Социальное</w:t>
      </w:r>
      <w:proofErr w:type="spellEnd"/>
    </w:p>
    <w:p w14:paraId="7EA2E186" w14:textId="77777777" w:rsidR="004D4922" w:rsidRDefault="004D4922" w:rsidP="004D492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</w:p>
    <w:p w14:paraId="49B2BB8E" w14:textId="77777777" w:rsidR="004D4922" w:rsidRDefault="004D4922" w:rsidP="004D492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Общекультурное</w:t>
      </w:r>
      <w:proofErr w:type="spellEnd"/>
    </w:p>
    <w:p w14:paraId="68D20363" w14:textId="77777777" w:rsidR="004D4922" w:rsidRDefault="004D4922" w:rsidP="004D492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Спортивно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оздоровительное</w:t>
      </w:r>
      <w:proofErr w:type="spellEnd"/>
    </w:p>
    <w:p w14:paraId="5BD8CDC5" w14:textId="77777777" w:rsidR="004D4922" w:rsidRDefault="004D4922" w:rsidP="004D4922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75AF27B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адресована 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начальной школы, построена на основе  Федерального государственного образовательного стандарта начального общего образования.</w:t>
      </w:r>
    </w:p>
    <w:p w14:paraId="67153272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имеем цели:</w:t>
      </w:r>
    </w:p>
    <w:p w14:paraId="333D307B" w14:textId="77777777" w:rsidR="004D4922" w:rsidRDefault="004D4922" w:rsidP="004D492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Обеспечение духовно- нравственного развития обучающихся в единстве с урочной, внеурочной и внешкольной деятельностью, в совместной педагогической работе образовательного учреждения, семьи и других институтов общества.</w:t>
      </w:r>
    </w:p>
    <w:p w14:paraId="4D79BC32" w14:textId="77777777" w:rsidR="004D4922" w:rsidRDefault="004D4922" w:rsidP="004D492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Пробуждение в детях желания заботиться о своем здоровье, заниматься физкультурой и спортом.</w:t>
      </w:r>
    </w:p>
    <w:p w14:paraId="52359804" w14:textId="77777777" w:rsidR="004D4922" w:rsidRDefault="004D4922" w:rsidP="004D492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Создание атмосферы взаимопомощи, доверия, доброжелательности и открытого общения детей друг с другом, с учителем, с окружающими; освоение детьми моральных норм поведения.</w:t>
      </w:r>
    </w:p>
    <w:p w14:paraId="6D15A0BA" w14:textId="77777777" w:rsidR="004D4922" w:rsidRDefault="004D4922" w:rsidP="004D492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Формирование познавательных интересов и инициативы младших школьников, интеллектуальное развитие и совершенствование личности в процессе использования новых возможносте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й-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информационного потенциала Интернета, различных дистанционных форм деятельности.</w:t>
      </w:r>
    </w:p>
    <w:p w14:paraId="71C3E026" w14:textId="77777777" w:rsidR="004D4922" w:rsidRDefault="004D4922" w:rsidP="004D492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Формирование внутренней позиции школьника на уровне положительного отношения к школе, понимания необходимости учения.</w:t>
      </w:r>
    </w:p>
    <w:p w14:paraId="027B1742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</w:p>
    <w:p w14:paraId="4737DF6C" w14:textId="77777777" w:rsidR="0099460A" w:rsidRDefault="0099460A" w:rsidP="004D4922">
      <w:pPr>
        <w:rPr>
          <w:rFonts w:ascii="Times New Roman" w:hAnsi="Times New Roman"/>
          <w:sz w:val="24"/>
          <w:szCs w:val="24"/>
        </w:rPr>
      </w:pPr>
    </w:p>
    <w:p w14:paraId="4582FEAA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14:paraId="4D7094BA" w14:textId="77777777" w:rsidR="004D4922" w:rsidRDefault="004D4922" w:rsidP="004D492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Формировать активную жизненную позицию, потребности в самореализации  в образовательной  и иной творческой деятельности.</w:t>
      </w:r>
    </w:p>
    <w:p w14:paraId="73067CA8" w14:textId="77777777" w:rsidR="004D4922" w:rsidRDefault="004D4922" w:rsidP="004D492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Развивать коммуникативные навыки и навыки самоорганизации.</w:t>
      </w:r>
    </w:p>
    <w:p w14:paraId="5AE9381C" w14:textId="77777777" w:rsidR="004D4922" w:rsidRDefault="004D4922" w:rsidP="004D492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Воспитывать потребность в освоении основ правовой, эстетической, физической и экологической культуры.</w:t>
      </w:r>
    </w:p>
    <w:p w14:paraId="401A6669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Программа ориентирована на становление личностных характеристик выпускника.</w:t>
      </w:r>
    </w:p>
    <w:p w14:paraId="4FD7949F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«Портрет выпускника начальной школы»:</w:t>
      </w:r>
    </w:p>
    <w:p w14:paraId="1C6D86BC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Любящий свой народ, свой край и свою </w:t>
      </w:r>
      <w:proofErr w:type="spellStart"/>
      <w:r>
        <w:rPr>
          <w:rFonts w:ascii="Times New Roman" w:hAnsi="Times New Roman"/>
          <w:sz w:val="24"/>
          <w:szCs w:val="24"/>
        </w:rPr>
        <w:t>Родину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0D68E26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Уважающий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 принимающий ценности семьи и общества.</w:t>
      </w:r>
    </w:p>
    <w:p w14:paraId="321815F5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Любознательный, активно и заинтересованно познающий мир.</w:t>
      </w:r>
    </w:p>
    <w:p w14:paraId="610F1CC9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Владеющий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основами умения учиться; способный к организации собственной деятельности.</w:t>
      </w:r>
    </w:p>
    <w:p w14:paraId="1BD0417C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Готовый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самостоятельно действовать и отвечать за свои поступки перед семьёй и обществом.</w:t>
      </w:r>
    </w:p>
    <w:p w14:paraId="1F6CEC32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Доброжелательный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, умеющий слушать и слышать собеседника, обосновывать свою позицию, высказывать своё мнение.</w:t>
      </w:r>
    </w:p>
    <w:p w14:paraId="30ADEBD8" w14:textId="77777777" w:rsidR="004D4922" w:rsidRDefault="004D4922" w:rsidP="004D492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Выполнять правила здорового и безопасного для себя и окружающих  образа жизни.</w:t>
      </w:r>
    </w:p>
    <w:p w14:paraId="1B3D815B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</w:p>
    <w:p w14:paraId="21984944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результаты.</w:t>
      </w:r>
    </w:p>
    <w:p w14:paraId="6A3F7AEF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получит:</w:t>
      </w:r>
    </w:p>
    <w:p w14:paraId="205C1CBC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Знания основных моральных норм поведения и ориентацию на их выполнения.</w:t>
      </w:r>
    </w:p>
    <w:p w14:paraId="08C72015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Установку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здоровый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жизни</w:t>
      </w:r>
      <w:proofErr w:type="spellEnd"/>
    </w:p>
    <w:p w14:paraId="5A26798E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Ориентацию на нравственное содержание смысла, как собственных поступков, так и поступков окружающих людей.</w:t>
      </w:r>
    </w:p>
    <w:p w14:paraId="111211B5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Основы этнической принадлежности, как члена семьи, представителя народа, гражданина России, сопричастности и гордости за свою </w:t>
      </w:r>
      <w:proofErr w:type="spellStart"/>
      <w:r>
        <w:rPr>
          <w:rFonts w:ascii="Times New Roman" w:hAnsi="Times New Roman"/>
          <w:sz w:val="24"/>
          <w:szCs w:val="24"/>
        </w:rPr>
        <w:t>Родину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народ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историю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D3E0D6A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Развитие этических чувст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в-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стыда, вины, совести, как регуляторов морального поведения.</w:t>
      </w:r>
    </w:p>
    <w:p w14:paraId="50959258" w14:textId="77777777" w:rsidR="004D4922" w:rsidRDefault="004D4922" w:rsidP="004D4922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Основы экологической культуры: принятие ценности природного мира, умение следовать нормам природоохранного, нерасточительного поведения.</w:t>
      </w:r>
    </w:p>
    <w:p w14:paraId="151C171C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</w:p>
    <w:p w14:paraId="71AF382E" w14:textId="77777777" w:rsidR="004D4922" w:rsidRDefault="004D4922" w:rsidP="004D4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получит возможность научиться:</w:t>
      </w:r>
    </w:p>
    <w:p w14:paraId="6A0B2097" w14:textId="77777777" w:rsidR="004D4922" w:rsidRDefault="004D4922" w:rsidP="004D49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Адекватно использовать речевые средства общения для решения коммуникативных задач.</w:t>
      </w:r>
    </w:p>
    <w:p w14:paraId="47EE1FA4" w14:textId="77777777" w:rsidR="004D4922" w:rsidRDefault="004D4922" w:rsidP="004D49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Допускать возможность существования у людей различных точек зрения, в том числе не совпадающих с его собственным мнением.</w:t>
      </w:r>
    </w:p>
    <w:p w14:paraId="1540A7CE" w14:textId="77777777" w:rsidR="004D4922" w:rsidRDefault="004D4922" w:rsidP="004D49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Строить понятные для партнера  высказывания, задавать вопросы, необходимые для организации собственной деятельности и сотрудничества с партнером.</w:t>
      </w:r>
    </w:p>
    <w:p w14:paraId="6C72396A" w14:textId="77777777" w:rsidR="004D4922" w:rsidRDefault="004D4922" w:rsidP="004D49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Осуществлять взаимный контроль и оказывать в сотрудничестве необходимую взаимопомощь.</w:t>
      </w:r>
    </w:p>
    <w:p w14:paraId="75117E75" w14:textId="77777777" w:rsidR="004D4922" w:rsidRDefault="004D4922" w:rsidP="004D49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Продуктивно содействовать разрешению конфликтов на основе учета интересов и позиций всех участников.</w:t>
      </w:r>
    </w:p>
    <w:p w14:paraId="3B2D3E86" w14:textId="77777777" w:rsidR="004D4922" w:rsidRDefault="004D4922" w:rsidP="004D4922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1C4636F" w14:textId="77777777" w:rsidR="003270B2" w:rsidRDefault="003270B2" w:rsidP="004D492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6278179" w14:textId="77777777" w:rsidR="004D4922" w:rsidRDefault="004D4922" w:rsidP="004D492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Нормативно-правовая и документальная основа</w:t>
      </w:r>
    </w:p>
    <w:p w14:paraId="649EEB3A" w14:textId="77777777" w:rsidR="00C27175" w:rsidRPr="00FD0B96" w:rsidRDefault="00C27175" w:rsidP="00C2717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Закон Российской Федерации « Об образовании».</w:t>
      </w:r>
    </w:p>
    <w:p w14:paraId="3FB2FC0B" w14:textId="77777777" w:rsidR="00C27175" w:rsidRPr="00FD0B96" w:rsidRDefault="00C27175" w:rsidP="00C27175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 xml:space="preserve">Федеральный государственный стандарт начального общего образования (Приказ </w:t>
      </w:r>
      <w:proofErr w:type="spellStart"/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МОиН</w:t>
      </w:r>
      <w:proofErr w:type="spellEnd"/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 xml:space="preserve"> № 363 от 06 октября 2009, зарегистрирован в Минюсте России 22 .12. 2009, регистрационный № 17785);</w:t>
      </w:r>
    </w:p>
    <w:p w14:paraId="507C0205" w14:textId="77777777" w:rsidR="00C27175" w:rsidRPr="00FD0B96" w:rsidRDefault="00C27175" w:rsidP="00C27175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Приказ Министерства образования и науки Российской Федерации от 26.11.2010 г. 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 (зарегистрирован в Минюсте России 4 февраля 2011 г.).</w:t>
      </w:r>
    </w:p>
    <w:p w14:paraId="4066535B" w14:textId="77777777" w:rsidR="00C27175" w:rsidRPr="00FD0B96" w:rsidRDefault="00C27175" w:rsidP="00451385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 xml:space="preserve">Методические рекомендации по развитию дополнительного образования детей в общеобразовательных учреждениях (Приложение к письму Минобразования России от </w:t>
      </w:r>
      <w:r w:rsidR="00451385">
        <w:rPr>
          <w:rFonts w:ascii="Open Sans" w:eastAsia="Times New Roman" w:hAnsi="Open Sans" w:cs="Times New Roman"/>
          <w:color w:val="000000"/>
          <w:sz w:val="21"/>
          <w:szCs w:val="21"/>
        </w:rPr>
        <w:t xml:space="preserve">      </w:t>
      </w: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11.06.2002 г. № 30-51-433/16);</w:t>
      </w:r>
    </w:p>
    <w:p w14:paraId="3098A639" w14:textId="77777777" w:rsidR="00C27175" w:rsidRPr="00FD0B96" w:rsidRDefault="00C27175" w:rsidP="00757776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О повышении воспитательного потенциала общеобразовательного процесса в общеобразовательном учреждении (письмо Министерства образования РФ от 2.04.2002 № 13-51-28/13);</w:t>
      </w:r>
    </w:p>
    <w:p w14:paraId="6B2D9C37" w14:textId="77777777" w:rsidR="00C27175" w:rsidRPr="00FD0B96" w:rsidRDefault="00C27175" w:rsidP="00A55CD7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D0B96">
        <w:rPr>
          <w:rFonts w:ascii="Open Sans" w:eastAsia="Times New Roman" w:hAnsi="Open Sans" w:cs="Times New Roman"/>
          <w:color w:val="000000"/>
          <w:sz w:val="21"/>
          <w:szCs w:val="21"/>
        </w:rPr>
        <w:t>Постановления Главного государственного санитарного врача РФ от 29 декабря 2010 года № 189 «Об утверждении требования к условиям и организации обучения в общеобразовательных учреждениях»</w:t>
      </w:r>
    </w:p>
    <w:p w14:paraId="4FCEDD12" w14:textId="77777777" w:rsidR="00B34D12" w:rsidRPr="00B34D12" w:rsidRDefault="00B34D12" w:rsidP="004D4922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4D12">
        <w:rPr>
          <w:rFonts w:ascii="Times New Roman" w:hAnsi="Times New Roman" w:cs="Times New Roman"/>
          <w:lang w:val="ru-RU"/>
        </w:rPr>
        <w:t>Закон Российской Федерации « Об образовании».</w:t>
      </w:r>
    </w:p>
    <w:p w14:paraId="4E03D561" w14:textId="77777777" w:rsidR="004D4922" w:rsidRDefault="004D4922" w:rsidP="004D4922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Должностная инструкция зам. директора по внеурочной деятельности.</w:t>
      </w:r>
    </w:p>
    <w:p w14:paraId="041DBBEA" w14:textId="77777777" w:rsidR="004D4922" w:rsidRDefault="004D4922" w:rsidP="004D4922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Должностная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инструкция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руководителя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03BEB30A" w14:textId="77777777" w:rsidR="004D4922" w:rsidRPr="0099460A" w:rsidRDefault="004D4922" w:rsidP="004D4922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lang w:val="ru-RU" w:bidi="ar-SA"/>
        </w:rPr>
      </w:pPr>
      <w:r w:rsidRPr="00A03A05">
        <w:rPr>
          <w:rFonts w:ascii="Times New Roman" w:hAnsi="Times New Roman"/>
          <w:sz w:val="24"/>
          <w:szCs w:val="24"/>
          <w:lang w:val="ru-RU"/>
        </w:rPr>
        <w:t>Должностная инструкция педагога дополнительного образования.</w:t>
      </w:r>
    </w:p>
    <w:p w14:paraId="45E72E7F" w14:textId="77777777" w:rsidR="0099460A" w:rsidRPr="00B34D12" w:rsidRDefault="0099460A" w:rsidP="0099460A">
      <w:pPr>
        <w:pStyle w:val="a5"/>
        <w:numPr>
          <w:ilvl w:val="0"/>
          <w:numId w:val="10"/>
        </w:num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Должностная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инструкция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воспитателя ГПД</w:t>
      </w:r>
      <w:r>
        <w:rPr>
          <w:rFonts w:ascii="Times New Roman" w:hAnsi="Times New Roman"/>
          <w:sz w:val="24"/>
          <w:szCs w:val="24"/>
        </w:rPr>
        <w:t>.</w:t>
      </w:r>
    </w:p>
    <w:p w14:paraId="50EF89E3" w14:textId="77777777" w:rsidR="0099460A" w:rsidRPr="00B34D12" w:rsidRDefault="0099460A" w:rsidP="00B34D12">
      <w:pPr>
        <w:spacing w:line="240" w:lineRule="auto"/>
        <w:ind w:left="1080"/>
        <w:jc w:val="both"/>
      </w:pPr>
    </w:p>
    <w:p w14:paraId="1089BBCF" w14:textId="77777777" w:rsidR="005A6B26" w:rsidRDefault="005A6B26" w:rsidP="005A6B26">
      <w:pPr>
        <w:spacing w:line="240" w:lineRule="auto"/>
        <w:jc w:val="both"/>
      </w:pPr>
    </w:p>
    <w:p w14:paraId="0EF6AEB9" w14:textId="77777777" w:rsidR="005A6B26" w:rsidRDefault="005A6B26" w:rsidP="005A6B26">
      <w:pPr>
        <w:spacing w:line="240" w:lineRule="auto"/>
        <w:jc w:val="both"/>
      </w:pPr>
    </w:p>
    <w:p w14:paraId="28999D5D" w14:textId="77777777" w:rsidR="005A6B26" w:rsidRDefault="005A6B26" w:rsidP="005A6B26">
      <w:pPr>
        <w:spacing w:line="240" w:lineRule="auto"/>
        <w:jc w:val="both"/>
      </w:pPr>
    </w:p>
    <w:p w14:paraId="2836CE6E" w14:textId="77777777" w:rsidR="005A6B26" w:rsidRDefault="005A6B26" w:rsidP="005A6B26">
      <w:pPr>
        <w:spacing w:line="240" w:lineRule="auto"/>
        <w:jc w:val="both"/>
      </w:pPr>
    </w:p>
    <w:p w14:paraId="599A1D0A" w14:textId="77777777" w:rsidR="005A6B26" w:rsidRDefault="005A6B26" w:rsidP="005A6B26">
      <w:pPr>
        <w:spacing w:line="240" w:lineRule="auto"/>
        <w:jc w:val="both"/>
      </w:pPr>
    </w:p>
    <w:p w14:paraId="0858E2A0" w14:textId="77777777" w:rsidR="005A6B26" w:rsidRDefault="005A6B26" w:rsidP="005A6B26">
      <w:pPr>
        <w:spacing w:line="240" w:lineRule="auto"/>
        <w:jc w:val="both"/>
      </w:pPr>
    </w:p>
    <w:p w14:paraId="54FACD5F" w14:textId="77777777" w:rsidR="005A6B26" w:rsidRDefault="005A6B26" w:rsidP="005A6B26">
      <w:pPr>
        <w:spacing w:line="240" w:lineRule="auto"/>
        <w:jc w:val="both"/>
      </w:pPr>
    </w:p>
    <w:p w14:paraId="34A586A9" w14:textId="77777777" w:rsidR="005A6B26" w:rsidRDefault="005A6B26" w:rsidP="005A6B26">
      <w:pPr>
        <w:spacing w:line="240" w:lineRule="auto"/>
        <w:jc w:val="both"/>
      </w:pPr>
    </w:p>
    <w:p w14:paraId="4D2BD05E" w14:textId="77777777" w:rsidR="005A6B26" w:rsidRDefault="005A6B26" w:rsidP="005A6B26">
      <w:pPr>
        <w:spacing w:line="240" w:lineRule="auto"/>
        <w:jc w:val="both"/>
      </w:pPr>
    </w:p>
    <w:p w14:paraId="24E59139" w14:textId="77777777" w:rsidR="005A6B26" w:rsidRPr="00222B0A" w:rsidRDefault="005A6B26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222B0A">
        <w:rPr>
          <w:rFonts w:ascii="Times New Roman" w:hAnsi="Times New Roman"/>
          <w:b/>
          <w:bCs/>
          <w:sz w:val="18"/>
          <w:szCs w:val="18"/>
        </w:rPr>
        <w:t xml:space="preserve">   «Утверждено»</w:t>
      </w:r>
    </w:p>
    <w:p w14:paraId="160100D7" w14:textId="77777777" w:rsidR="005A6B26" w:rsidRPr="00222B0A" w:rsidRDefault="00032E50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5A6B26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>Решение педагогического совета</w:t>
      </w:r>
    </w:p>
    <w:p w14:paraId="3F89F65F" w14:textId="09B5AFAD" w:rsidR="005A6B26" w:rsidRPr="00222B0A" w:rsidRDefault="00032E50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 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 xml:space="preserve">протокол </w:t>
      </w:r>
      <w:r w:rsidR="005A6B26" w:rsidRPr="003542D2">
        <w:rPr>
          <w:rFonts w:ascii="Times New Roman" w:hAnsi="Times New Roman"/>
          <w:b/>
          <w:bCs/>
          <w:sz w:val="18"/>
          <w:szCs w:val="18"/>
        </w:rPr>
        <w:t>№ 1</w:t>
      </w:r>
      <w:r w:rsidR="005A6B26">
        <w:rPr>
          <w:rFonts w:ascii="Times New Roman" w:hAnsi="Times New Roman"/>
          <w:b/>
          <w:bCs/>
          <w:sz w:val="18"/>
          <w:szCs w:val="18"/>
        </w:rPr>
        <w:t xml:space="preserve">  </w:t>
      </w:r>
      <w:r w:rsidR="005A6B26" w:rsidRPr="003542D2">
        <w:rPr>
          <w:rFonts w:ascii="Times New Roman" w:hAnsi="Times New Roman"/>
          <w:b/>
          <w:bCs/>
          <w:sz w:val="18"/>
          <w:szCs w:val="18"/>
        </w:rPr>
        <w:t xml:space="preserve">от </w:t>
      </w:r>
      <w:r w:rsidR="00715BDF">
        <w:rPr>
          <w:rFonts w:ascii="Times New Roman" w:hAnsi="Times New Roman"/>
          <w:b/>
          <w:bCs/>
          <w:sz w:val="18"/>
          <w:szCs w:val="18"/>
        </w:rPr>
        <w:t>29</w:t>
      </w:r>
      <w:r w:rsidR="000D35F4" w:rsidRPr="003542D2">
        <w:rPr>
          <w:rFonts w:ascii="Times New Roman" w:hAnsi="Times New Roman"/>
          <w:b/>
          <w:bCs/>
          <w:sz w:val="18"/>
          <w:szCs w:val="18"/>
        </w:rPr>
        <w:t>.</w:t>
      </w:r>
      <w:r w:rsidR="005A6B26" w:rsidRPr="009F26F0">
        <w:rPr>
          <w:rFonts w:ascii="Times New Roman" w:hAnsi="Times New Roman"/>
          <w:b/>
          <w:bCs/>
          <w:sz w:val="18"/>
          <w:szCs w:val="18"/>
        </w:rPr>
        <w:t>08</w:t>
      </w:r>
      <w:r w:rsidR="00591359">
        <w:rPr>
          <w:rFonts w:ascii="Times New Roman" w:hAnsi="Times New Roman"/>
          <w:b/>
          <w:bCs/>
          <w:sz w:val="18"/>
          <w:szCs w:val="18"/>
        </w:rPr>
        <w:t>.202</w:t>
      </w:r>
      <w:r w:rsidR="00715BDF">
        <w:rPr>
          <w:rFonts w:ascii="Times New Roman" w:hAnsi="Times New Roman"/>
          <w:b/>
          <w:bCs/>
          <w:sz w:val="18"/>
          <w:szCs w:val="18"/>
        </w:rPr>
        <w:t>4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 xml:space="preserve"> г.</w:t>
      </w:r>
    </w:p>
    <w:p w14:paraId="2ABD722E" w14:textId="05A5AD50" w:rsidR="005A6B26" w:rsidRPr="00222B0A" w:rsidRDefault="00032E50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 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>Приказ по школе №</w:t>
      </w:r>
      <w:r w:rsidR="005A6B26" w:rsidRPr="00CF5C63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715BDF">
        <w:rPr>
          <w:rFonts w:ascii="Times New Roman" w:hAnsi="Times New Roman"/>
          <w:b/>
          <w:bCs/>
          <w:sz w:val="18"/>
          <w:szCs w:val="18"/>
        </w:rPr>
        <w:t>18/7</w:t>
      </w:r>
      <w:r w:rsidR="005A6B26" w:rsidRPr="003542D2">
        <w:rPr>
          <w:rFonts w:ascii="Times New Roman" w:hAnsi="Times New Roman"/>
          <w:b/>
          <w:bCs/>
          <w:sz w:val="18"/>
          <w:szCs w:val="18"/>
        </w:rPr>
        <w:t xml:space="preserve"> от </w:t>
      </w:r>
      <w:r w:rsidR="00E90346">
        <w:rPr>
          <w:rFonts w:ascii="Times New Roman" w:hAnsi="Times New Roman"/>
          <w:b/>
          <w:bCs/>
          <w:sz w:val="18"/>
          <w:szCs w:val="18"/>
        </w:rPr>
        <w:t>30</w:t>
      </w:r>
      <w:r w:rsidR="005A6B26" w:rsidRPr="003542D2">
        <w:rPr>
          <w:rFonts w:ascii="Times New Roman" w:hAnsi="Times New Roman"/>
          <w:b/>
          <w:bCs/>
          <w:sz w:val="18"/>
          <w:szCs w:val="18"/>
        </w:rPr>
        <w:t>.</w:t>
      </w:r>
      <w:r w:rsidR="005A6B26">
        <w:rPr>
          <w:rFonts w:ascii="Times New Roman" w:hAnsi="Times New Roman"/>
          <w:b/>
          <w:bCs/>
          <w:sz w:val="18"/>
          <w:szCs w:val="18"/>
        </w:rPr>
        <w:t>08</w:t>
      </w:r>
      <w:r w:rsidR="005A6B26" w:rsidRPr="009F26F0">
        <w:rPr>
          <w:rFonts w:ascii="Times New Roman" w:hAnsi="Times New Roman"/>
          <w:b/>
          <w:bCs/>
          <w:sz w:val="18"/>
          <w:szCs w:val="18"/>
        </w:rPr>
        <w:t>.</w:t>
      </w:r>
      <w:r w:rsidR="00591359">
        <w:rPr>
          <w:rFonts w:ascii="Times New Roman" w:hAnsi="Times New Roman"/>
          <w:b/>
          <w:bCs/>
          <w:sz w:val="18"/>
          <w:szCs w:val="18"/>
        </w:rPr>
        <w:t>202</w:t>
      </w:r>
      <w:r w:rsidR="00715BDF">
        <w:rPr>
          <w:rFonts w:ascii="Times New Roman" w:hAnsi="Times New Roman"/>
          <w:b/>
          <w:bCs/>
          <w:sz w:val="18"/>
          <w:szCs w:val="18"/>
        </w:rPr>
        <w:t>4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>г.</w:t>
      </w:r>
    </w:p>
    <w:p w14:paraId="40D2161E" w14:textId="77777777" w:rsidR="005A6B26" w:rsidRPr="00222B0A" w:rsidRDefault="00032E50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5A6B26">
        <w:rPr>
          <w:rFonts w:ascii="Times New Roman" w:hAnsi="Times New Roman"/>
          <w:b/>
          <w:bCs/>
          <w:sz w:val="18"/>
          <w:szCs w:val="18"/>
        </w:rPr>
        <w:t xml:space="preserve"> </w:t>
      </w:r>
      <w:r w:rsidR="005A6B26" w:rsidRPr="00222B0A">
        <w:rPr>
          <w:rFonts w:ascii="Times New Roman" w:hAnsi="Times New Roman"/>
          <w:b/>
          <w:bCs/>
          <w:sz w:val="18"/>
          <w:szCs w:val="18"/>
        </w:rPr>
        <w:t xml:space="preserve">Директор школы_____________/Н. И. </w:t>
      </w:r>
      <w:proofErr w:type="spellStart"/>
      <w:r w:rsidR="005A6B26" w:rsidRPr="00222B0A">
        <w:rPr>
          <w:rFonts w:ascii="Times New Roman" w:hAnsi="Times New Roman"/>
          <w:b/>
          <w:bCs/>
          <w:sz w:val="18"/>
          <w:szCs w:val="18"/>
        </w:rPr>
        <w:t>Колдырина</w:t>
      </w:r>
      <w:proofErr w:type="spellEnd"/>
      <w:r w:rsidR="005A6B26" w:rsidRPr="00222B0A">
        <w:rPr>
          <w:rFonts w:ascii="Times New Roman" w:hAnsi="Times New Roman"/>
          <w:b/>
          <w:bCs/>
          <w:sz w:val="18"/>
          <w:szCs w:val="18"/>
        </w:rPr>
        <w:t xml:space="preserve"> /</w:t>
      </w:r>
    </w:p>
    <w:p w14:paraId="56A75AB5" w14:textId="700FE46A" w:rsidR="005A6B26" w:rsidRPr="00222B0A" w:rsidRDefault="005A6B26" w:rsidP="00032E50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222B0A">
        <w:rPr>
          <w:rFonts w:ascii="Times New Roman" w:hAnsi="Times New Roman"/>
          <w:b/>
          <w:bCs/>
          <w:sz w:val="18"/>
          <w:szCs w:val="18"/>
        </w:rPr>
        <w:t xml:space="preserve">                                                </w:t>
      </w:r>
      <w:r w:rsidR="00032E50">
        <w:rPr>
          <w:rFonts w:ascii="Times New Roman" w:hAnsi="Times New Roman"/>
          <w:b/>
          <w:bCs/>
          <w:sz w:val="18"/>
          <w:szCs w:val="18"/>
        </w:rPr>
        <w:t xml:space="preserve">                            </w:t>
      </w:r>
      <w:r>
        <w:rPr>
          <w:rFonts w:ascii="Times New Roman" w:hAnsi="Times New Roman"/>
          <w:b/>
          <w:bCs/>
          <w:sz w:val="18"/>
          <w:szCs w:val="18"/>
        </w:rPr>
        <w:t xml:space="preserve">  </w:t>
      </w:r>
      <w:r w:rsidR="00591359">
        <w:rPr>
          <w:rFonts w:ascii="Times New Roman" w:hAnsi="Times New Roman"/>
          <w:b/>
          <w:bCs/>
          <w:sz w:val="18"/>
          <w:szCs w:val="18"/>
        </w:rPr>
        <w:t xml:space="preserve"> 202</w:t>
      </w:r>
      <w:r w:rsidR="00715BDF">
        <w:rPr>
          <w:rFonts w:ascii="Times New Roman" w:hAnsi="Times New Roman"/>
          <w:b/>
          <w:bCs/>
          <w:sz w:val="18"/>
          <w:szCs w:val="18"/>
        </w:rPr>
        <w:t>4</w:t>
      </w:r>
      <w:r w:rsidRPr="00222B0A">
        <w:rPr>
          <w:rFonts w:ascii="Times New Roman" w:hAnsi="Times New Roman"/>
          <w:b/>
          <w:bCs/>
          <w:sz w:val="18"/>
          <w:szCs w:val="18"/>
        </w:rPr>
        <w:t xml:space="preserve"> год</w:t>
      </w:r>
    </w:p>
    <w:p w14:paraId="6D4FBB7A" w14:textId="77777777" w:rsidR="005A6B26" w:rsidRPr="00CE4319" w:rsidRDefault="005A6B26" w:rsidP="005A6B26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E4319">
        <w:rPr>
          <w:rFonts w:ascii="Times New Roman" w:hAnsi="Times New Roman"/>
          <w:b/>
          <w:bCs/>
        </w:rPr>
        <w:t>Внеурочная деятельность</w:t>
      </w:r>
    </w:p>
    <w:p w14:paraId="26D81C7A" w14:textId="77777777" w:rsidR="005A6B26" w:rsidRPr="00CE4319" w:rsidRDefault="005A6B26" w:rsidP="005A6B26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E4319">
        <w:rPr>
          <w:rFonts w:ascii="Times New Roman" w:hAnsi="Times New Roman"/>
          <w:b/>
          <w:bCs/>
        </w:rPr>
        <w:t>Муниципального бюджетного образовательного учреждения</w:t>
      </w:r>
      <w:r w:rsidRPr="00CE4319">
        <w:rPr>
          <w:rFonts w:ascii="Times New Roman" w:hAnsi="Times New Roman"/>
          <w:b/>
        </w:rPr>
        <w:t xml:space="preserve"> </w:t>
      </w:r>
      <w:r w:rsidRPr="00CE4319">
        <w:rPr>
          <w:rFonts w:ascii="Times New Roman" w:hAnsi="Times New Roman"/>
          <w:b/>
          <w:bCs/>
        </w:rPr>
        <w:t>«</w:t>
      </w:r>
      <w:proofErr w:type="spellStart"/>
      <w:r w:rsidRPr="00CE4319">
        <w:rPr>
          <w:rFonts w:ascii="Times New Roman" w:hAnsi="Times New Roman"/>
          <w:b/>
          <w:bCs/>
        </w:rPr>
        <w:t>Зубово</w:t>
      </w:r>
      <w:proofErr w:type="spellEnd"/>
      <w:r w:rsidRPr="00CE4319">
        <w:rPr>
          <w:rFonts w:ascii="Times New Roman" w:hAnsi="Times New Roman"/>
          <w:b/>
          <w:bCs/>
        </w:rPr>
        <w:t xml:space="preserve"> – Полянская средняя общеобразовательная школа №1»</w:t>
      </w:r>
    </w:p>
    <w:p w14:paraId="4BC93030" w14:textId="7B4E877F" w:rsidR="005A6B26" w:rsidRPr="00CE4319" w:rsidRDefault="00D63E02" w:rsidP="005A6B26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 2024</w:t>
      </w:r>
      <w:r w:rsidR="00E90346">
        <w:rPr>
          <w:rFonts w:ascii="Times New Roman" w:hAnsi="Times New Roman"/>
          <w:b/>
          <w:bCs/>
        </w:rPr>
        <w:t xml:space="preserve"> </w:t>
      </w:r>
      <w:r w:rsidR="005A6B26" w:rsidRPr="00CE4319">
        <w:rPr>
          <w:rFonts w:ascii="Times New Roman" w:hAnsi="Times New Roman"/>
          <w:b/>
          <w:bCs/>
        </w:rPr>
        <w:t>– 20</w:t>
      </w:r>
      <w:r w:rsidR="002A4A07" w:rsidRPr="00CE4319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5</w:t>
      </w:r>
      <w:r w:rsidR="005A6B26" w:rsidRPr="00CE4319">
        <w:rPr>
          <w:rFonts w:ascii="Times New Roman" w:hAnsi="Times New Roman"/>
          <w:b/>
          <w:bCs/>
        </w:rPr>
        <w:t xml:space="preserve"> учебный год</w:t>
      </w:r>
    </w:p>
    <w:p w14:paraId="004A804D" w14:textId="77777777" w:rsidR="005A6B26" w:rsidRPr="00CE4319" w:rsidRDefault="005A6B26" w:rsidP="005A6B26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6"/>
        <w:tblW w:w="14745" w:type="dxa"/>
        <w:tblLook w:val="04A0" w:firstRow="1" w:lastRow="0" w:firstColumn="1" w:lastColumn="0" w:noHBand="0" w:noVBand="1"/>
      </w:tblPr>
      <w:tblGrid>
        <w:gridCol w:w="2958"/>
        <w:gridCol w:w="1774"/>
        <w:gridCol w:w="771"/>
        <w:gridCol w:w="771"/>
        <w:gridCol w:w="771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D63E02" w14:paraId="586E00C0" w14:textId="77777777" w:rsidTr="00D63E02">
        <w:trPr>
          <w:trHeight w:val="563"/>
        </w:trPr>
        <w:tc>
          <w:tcPr>
            <w:tcW w:w="2958" w:type="dxa"/>
          </w:tcPr>
          <w:p w14:paraId="4528BBCD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Виды</w:t>
            </w:r>
          </w:p>
          <w:p w14:paraId="46B9794C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деятельности</w:t>
            </w:r>
            <w:proofErr w:type="gramStart"/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:в</w:t>
            </w:r>
            <w:proofErr w:type="gramEnd"/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неурочная</w:t>
            </w:r>
            <w:proofErr w:type="spellEnd"/>
          </w:p>
        </w:tc>
        <w:tc>
          <w:tcPr>
            <w:tcW w:w="1774" w:type="dxa"/>
          </w:tcPr>
          <w:p w14:paraId="546F27F5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Формы деятельности</w:t>
            </w:r>
          </w:p>
        </w:tc>
        <w:tc>
          <w:tcPr>
            <w:tcW w:w="771" w:type="dxa"/>
          </w:tcPr>
          <w:p w14:paraId="475CC98E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1А</w:t>
            </w:r>
          </w:p>
        </w:tc>
        <w:tc>
          <w:tcPr>
            <w:tcW w:w="771" w:type="dxa"/>
          </w:tcPr>
          <w:p w14:paraId="4DAD2779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1Б</w:t>
            </w:r>
          </w:p>
        </w:tc>
        <w:tc>
          <w:tcPr>
            <w:tcW w:w="771" w:type="dxa"/>
          </w:tcPr>
          <w:p w14:paraId="06D03376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1В</w:t>
            </w:r>
          </w:p>
        </w:tc>
        <w:tc>
          <w:tcPr>
            <w:tcW w:w="770" w:type="dxa"/>
          </w:tcPr>
          <w:p w14:paraId="16978692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2А</w:t>
            </w:r>
          </w:p>
        </w:tc>
        <w:tc>
          <w:tcPr>
            <w:tcW w:w="770" w:type="dxa"/>
          </w:tcPr>
          <w:p w14:paraId="4E125000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2Б</w:t>
            </w:r>
          </w:p>
        </w:tc>
        <w:tc>
          <w:tcPr>
            <w:tcW w:w="770" w:type="dxa"/>
          </w:tcPr>
          <w:p w14:paraId="2F93FC59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2В</w:t>
            </w:r>
          </w:p>
        </w:tc>
        <w:tc>
          <w:tcPr>
            <w:tcW w:w="770" w:type="dxa"/>
          </w:tcPr>
          <w:p w14:paraId="74F40CAC" w14:textId="77777777" w:rsidR="00D63E02" w:rsidRPr="00CE4319" w:rsidRDefault="00D63E02" w:rsidP="000045E7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3А</w:t>
            </w:r>
          </w:p>
        </w:tc>
        <w:tc>
          <w:tcPr>
            <w:tcW w:w="770" w:type="dxa"/>
          </w:tcPr>
          <w:p w14:paraId="519726E2" w14:textId="77777777" w:rsidR="00D63E02" w:rsidRPr="00CE4319" w:rsidRDefault="00D63E02" w:rsidP="000045E7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3Б</w:t>
            </w:r>
          </w:p>
        </w:tc>
        <w:tc>
          <w:tcPr>
            <w:tcW w:w="770" w:type="dxa"/>
          </w:tcPr>
          <w:p w14:paraId="2EBB8472" w14:textId="77777777" w:rsidR="00D63E02" w:rsidRPr="00CE4319" w:rsidRDefault="00D63E02" w:rsidP="000045E7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3В</w:t>
            </w:r>
          </w:p>
        </w:tc>
        <w:tc>
          <w:tcPr>
            <w:tcW w:w="770" w:type="dxa"/>
          </w:tcPr>
          <w:p w14:paraId="6AD4C2CF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4А</w:t>
            </w:r>
          </w:p>
        </w:tc>
        <w:tc>
          <w:tcPr>
            <w:tcW w:w="770" w:type="dxa"/>
          </w:tcPr>
          <w:p w14:paraId="7F425E48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4Б</w:t>
            </w:r>
          </w:p>
        </w:tc>
        <w:tc>
          <w:tcPr>
            <w:tcW w:w="770" w:type="dxa"/>
          </w:tcPr>
          <w:p w14:paraId="3027DD54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4В</w:t>
            </w:r>
          </w:p>
        </w:tc>
        <w:tc>
          <w:tcPr>
            <w:tcW w:w="770" w:type="dxa"/>
          </w:tcPr>
          <w:p w14:paraId="0462AC05" w14:textId="77777777" w:rsidR="00D63E02" w:rsidRPr="00CE4319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4Г</w:t>
            </w:r>
          </w:p>
        </w:tc>
      </w:tr>
      <w:tr w:rsidR="00D63E02" w14:paraId="2B29B6CB" w14:textId="77777777" w:rsidTr="00D63E02">
        <w:trPr>
          <w:trHeight w:val="421"/>
        </w:trPr>
        <w:tc>
          <w:tcPr>
            <w:tcW w:w="2958" w:type="dxa"/>
            <w:vMerge w:val="restart"/>
          </w:tcPr>
          <w:p w14:paraId="0F1FA3CA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Духовно - нравственное</w:t>
            </w:r>
          </w:p>
        </w:tc>
        <w:tc>
          <w:tcPr>
            <w:tcW w:w="1774" w:type="dxa"/>
          </w:tcPr>
          <w:p w14:paraId="4BDB2E49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Родина моя</w:t>
            </w:r>
          </w:p>
        </w:tc>
        <w:tc>
          <w:tcPr>
            <w:tcW w:w="771" w:type="dxa"/>
          </w:tcPr>
          <w:p w14:paraId="328B7F50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2C9FDCE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0BEA76A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019156A5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FB5B17D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866CF12" w14:textId="77777777" w:rsidR="00D63E02" w:rsidRPr="00876323" w:rsidRDefault="00D63E02" w:rsidP="00CE4319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CB35953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776BC3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11F558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A2039A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150F5A5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9EC67F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D5D9BAB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346AC7E6" w14:textId="77777777" w:rsidTr="00D63E02">
        <w:trPr>
          <w:trHeight w:val="421"/>
        </w:trPr>
        <w:tc>
          <w:tcPr>
            <w:tcW w:w="2958" w:type="dxa"/>
            <w:vMerge/>
          </w:tcPr>
          <w:p w14:paraId="7A564666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5AD7A589" w14:textId="77777777" w:rsidR="00D63E02" w:rsidRPr="00876323" w:rsidRDefault="00D63E02" w:rsidP="00134A8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 xml:space="preserve">В мире </w:t>
            </w:r>
            <w:proofErr w:type="spell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мокшанского</w:t>
            </w:r>
            <w:proofErr w:type="spellEnd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 xml:space="preserve"> языка</w:t>
            </w:r>
          </w:p>
        </w:tc>
        <w:tc>
          <w:tcPr>
            <w:tcW w:w="771" w:type="dxa"/>
          </w:tcPr>
          <w:p w14:paraId="1DF65F59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0FB4A65D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205EE6C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9F988C9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5016D98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2D6539C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8E1425D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4BBEB0A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8349EC5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5BBD7F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259D86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BCEE89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BBCC8A9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2CFF4BE7" w14:textId="77777777" w:rsidTr="00D63E02">
        <w:trPr>
          <w:trHeight w:val="421"/>
        </w:trPr>
        <w:tc>
          <w:tcPr>
            <w:tcW w:w="2958" w:type="dxa"/>
            <w:vMerge/>
          </w:tcPr>
          <w:p w14:paraId="7F83877C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73F1A471" w14:textId="77777777" w:rsidR="00D63E02" w:rsidRPr="00876323" w:rsidRDefault="00D63E02" w:rsidP="008A4D3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Мир, в котором мы живем</w:t>
            </w:r>
          </w:p>
        </w:tc>
        <w:tc>
          <w:tcPr>
            <w:tcW w:w="771" w:type="dxa"/>
          </w:tcPr>
          <w:p w14:paraId="183E81C2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3104A8F3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1AD231F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1881A97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D70D16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C1EE968" w14:textId="77777777" w:rsidR="00D63E02" w:rsidRPr="00876323" w:rsidRDefault="00D63E02" w:rsidP="00CE4319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080E15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B51CF92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0C9515B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E6FDDAF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4985D3D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43DBEC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FCBEAE5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6CA3016B" w14:textId="77777777" w:rsidTr="00D63E02">
        <w:trPr>
          <w:trHeight w:val="421"/>
        </w:trPr>
        <w:tc>
          <w:tcPr>
            <w:tcW w:w="2958" w:type="dxa"/>
            <w:vMerge/>
          </w:tcPr>
          <w:p w14:paraId="590FA84B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48B83B1C" w14:textId="77777777" w:rsidR="00D63E02" w:rsidRPr="00876323" w:rsidRDefault="00D63E02" w:rsidP="008A4D3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Как прекрасен этот мир</w:t>
            </w:r>
          </w:p>
        </w:tc>
        <w:tc>
          <w:tcPr>
            <w:tcW w:w="771" w:type="dxa"/>
          </w:tcPr>
          <w:p w14:paraId="5EC0704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17A0E642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12AE32D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2FEA36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DCEAB29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C892573" w14:textId="77777777" w:rsidR="00D63E02" w:rsidRPr="00876323" w:rsidRDefault="00D63E02" w:rsidP="00CE4319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2094C3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9BDF52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772E04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D125749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3AB6967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1F7851B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FBA6434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3E51A3B6" w14:textId="77777777" w:rsidTr="00D63E02">
        <w:trPr>
          <w:trHeight w:val="421"/>
        </w:trPr>
        <w:tc>
          <w:tcPr>
            <w:tcW w:w="2958" w:type="dxa"/>
            <w:vMerge/>
          </w:tcPr>
          <w:p w14:paraId="447A609B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25D8E22B" w14:textId="77777777" w:rsidR="00D63E02" w:rsidRPr="00876323" w:rsidRDefault="00D63E02" w:rsidP="008A4D3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Святая Русь</w:t>
            </w:r>
          </w:p>
        </w:tc>
        <w:tc>
          <w:tcPr>
            <w:tcW w:w="771" w:type="dxa"/>
          </w:tcPr>
          <w:p w14:paraId="0C694685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3DC306F3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7DEE7FAD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2772AB6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0AE7AC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0A83B05" w14:textId="77777777" w:rsidR="00D63E02" w:rsidRPr="00876323" w:rsidRDefault="00D63E02" w:rsidP="00CE4319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F441448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1CAF25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1BFA176" w14:textId="77777777" w:rsidR="00D63E02" w:rsidRPr="00876323" w:rsidRDefault="00D63E02" w:rsidP="008A4D3F">
            <w:pPr>
              <w:tabs>
                <w:tab w:val="left" w:pos="5730"/>
                <w:tab w:val="center" w:pos="7285"/>
                <w:tab w:val="left" w:pos="9900"/>
              </w:tabs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0FA20C0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6B34E9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7D9E01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C770D9A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7500C9D1" w14:textId="77777777" w:rsidTr="00D63E02">
        <w:trPr>
          <w:trHeight w:val="421"/>
        </w:trPr>
        <w:tc>
          <w:tcPr>
            <w:tcW w:w="2958" w:type="dxa"/>
            <w:vMerge/>
          </w:tcPr>
          <w:p w14:paraId="5D0263FE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3FC2F02C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Земля наш общий дом</w:t>
            </w:r>
          </w:p>
        </w:tc>
        <w:tc>
          <w:tcPr>
            <w:tcW w:w="771" w:type="dxa"/>
          </w:tcPr>
          <w:p w14:paraId="3484AD37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60F5D9AA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52AC41EC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3918310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01E731F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B335D54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484E344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90F72DC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0B61C85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570CF7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3D2F393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ED7255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EBF893D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232E8241" w14:textId="77777777" w:rsidTr="00D63E02">
        <w:trPr>
          <w:trHeight w:val="421"/>
        </w:trPr>
        <w:tc>
          <w:tcPr>
            <w:tcW w:w="2958" w:type="dxa"/>
          </w:tcPr>
          <w:p w14:paraId="3A4B3CE7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Социальное</w:t>
            </w:r>
          </w:p>
        </w:tc>
        <w:tc>
          <w:tcPr>
            <w:tcW w:w="1774" w:type="dxa"/>
          </w:tcPr>
          <w:p w14:paraId="736C4BF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ПДД</w:t>
            </w:r>
          </w:p>
        </w:tc>
        <w:tc>
          <w:tcPr>
            <w:tcW w:w="771" w:type="dxa"/>
          </w:tcPr>
          <w:p w14:paraId="1CAC6CED" w14:textId="77777777" w:rsidR="00D63E02" w:rsidRPr="0057164B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7164B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1DDB7A2B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07EA94B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625E75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727D72F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E76E7DC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77E76C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99F59F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14ABF2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B9523E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38E0BE3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B6AD03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0BC1C1A5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663177DF" w14:textId="77777777" w:rsidTr="00D63E02">
        <w:trPr>
          <w:trHeight w:val="870"/>
        </w:trPr>
        <w:tc>
          <w:tcPr>
            <w:tcW w:w="2958" w:type="dxa"/>
            <w:vMerge w:val="restart"/>
          </w:tcPr>
          <w:p w14:paraId="4A47AAA4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1774" w:type="dxa"/>
          </w:tcPr>
          <w:p w14:paraId="3A6A23C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Экологический клуб «Почемучка»</w:t>
            </w:r>
          </w:p>
        </w:tc>
        <w:tc>
          <w:tcPr>
            <w:tcW w:w="771" w:type="dxa"/>
          </w:tcPr>
          <w:p w14:paraId="14EC619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4B68A9D5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0948314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7C4BEC9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7BF41C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F4A6340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3700A0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C3D0B4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CE58140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B9C366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2E042E5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073227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BFEB9FA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769A8B0E" w14:textId="77777777" w:rsidTr="00D63E02">
        <w:trPr>
          <w:trHeight w:val="304"/>
        </w:trPr>
        <w:tc>
          <w:tcPr>
            <w:tcW w:w="2958" w:type="dxa"/>
            <w:vMerge/>
          </w:tcPr>
          <w:p w14:paraId="12D08DDE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65DF27A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Занимательная математика</w:t>
            </w:r>
          </w:p>
        </w:tc>
        <w:tc>
          <w:tcPr>
            <w:tcW w:w="771" w:type="dxa"/>
          </w:tcPr>
          <w:p w14:paraId="3D023A98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198EA0C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0FBAB7A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767B016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7F240E8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3B0F8CB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DBC174A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3D65264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0239E5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17F6666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F88204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44A6F93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6A72DF3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3697671A" w14:textId="77777777" w:rsidTr="00D63E02">
        <w:trPr>
          <w:trHeight w:val="421"/>
        </w:trPr>
        <w:tc>
          <w:tcPr>
            <w:tcW w:w="2958" w:type="dxa"/>
            <w:vMerge w:val="restart"/>
          </w:tcPr>
          <w:p w14:paraId="21D598BD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Общекультурное</w:t>
            </w:r>
          </w:p>
        </w:tc>
        <w:tc>
          <w:tcPr>
            <w:tcW w:w="1774" w:type="dxa"/>
          </w:tcPr>
          <w:p w14:paraId="1A515FD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Волшебный карандаш</w:t>
            </w:r>
          </w:p>
        </w:tc>
        <w:tc>
          <w:tcPr>
            <w:tcW w:w="771" w:type="dxa"/>
          </w:tcPr>
          <w:p w14:paraId="3ED71C3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5D61502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794CC58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46BFCB6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6EA2F0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11B7491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46DB91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061B7D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FD7685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5CA76E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34100BE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FC65E07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081206B1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23E8FACA" w14:textId="77777777" w:rsidTr="00D63E02">
        <w:trPr>
          <w:trHeight w:val="304"/>
        </w:trPr>
        <w:tc>
          <w:tcPr>
            <w:tcW w:w="2958" w:type="dxa"/>
            <w:vMerge/>
          </w:tcPr>
          <w:p w14:paraId="695B3020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6A523A1A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Маленький мастер</w:t>
            </w:r>
          </w:p>
        </w:tc>
        <w:tc>
          <w:tcPr>
            <w:tcW w:w="771" w:type="dxa"/>
          </w:tcPr>
          <w:p w14:paraId="6F8BE8A9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656986D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1C66D23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08E1D935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B567CCD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FFEA74E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E518C9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98A6B7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E4AB24A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2A6A1D7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D9B9097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406E8BE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81B8C7B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1724A5E6" w14:textId="77777777" w:rsidTr="00D63E02">
        <w:trPr>
          <w:trHeight w:val="304"/>
        </w:trPr>
        <w:tc>
          <w:tcPr>
            <w:tcW w:w="2958" w:type="dxa"/>
            <w:vMerge/>
          </w:tcPr>
          <w:p w14:paraId="3BE9E263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169EC2FD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Азбука этикета</w:t>
            </w:r>
          </w:p>
        </w:tc>
        <w:tc>
          <w:tcPr>
            <w:tcW w:w="771" w:type="dxa"/>
          </w:tcPr>
          <w:p w14:paraId="63AB214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3728719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25999A2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263A483B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4F1CF4F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BAAD54D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6B17F00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261F6C6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344C042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F904B8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DAEDA5F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7FC60C8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8198C35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0E925908" w14:textId="77777777" w:rsidTr="00D63E02">
        <w:trPr>
          <w:trHeight w:val="379"/>
        </w:trPr>
        <w:tc>
          <w:tcPr>
            <w:tcW w:w="2958" w:type="dxa"/>
            <w:vMerge/>
          </w:tcPr>
          <w:p w14:paraId="73FD1775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4F79D87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Театр+МЫ</w:t>
            </w:r>
            <w:proofErr w:type="spellEnd"/>
          </w:p>
        </w:tc>
        <w:tc>
          <w:tcPr>
            <w:tcW w:w="771" w:type="dxa"/>
          </w:tcPr>
          <w:p w14:paraId="10723BE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0970CB43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4732819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492852F9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B0400B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39D03D0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23C62B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1A4FBF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16451D5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0A43D4E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7D0CCE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40508AA9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CE454B3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13DDFC37" w14:textId="77777777" w:rsidTr="00D63E02">
        <w:trPr>
          <w:trHeight w:val="379"/>
        </w:trPr>
        <w:tc>
          <w:tcPr>
            <w:tcW w:w="2958" w:type="dxa"/>
            <w:vMerge/>
          </w:tcPr>
          <w:p w14:paraId="1F6E4114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63C3667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Тестопластика</w:t>
            </w:r>
            <w:proofErr w:type="spellEnd"/>
          </w:p>
          <w:p w14:paraId="5A3DF68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«</w:t>
            </w:r>
            <w:proofErr w:type="spell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МукоСойка</w:t>
            </w:r>
            <w:proofErr w:type="spellEnd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»</w:t>
            </w:r>
          </w:p>
        </w:tc>
        <w:tc>
          <w:tcPr>
            <w:tcW w:w="771" w:type="dxa"/>
          </w:tcPr>
          <w:p w14:paraId="1626C3ED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683727B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26FCC39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DF5A09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31F05B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082A37AA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3D0C725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18C66BA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224DBA99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AFC4EEF" w14:textId="77777777" w:rsidR="00D63E02" w:rsidRPr="00876323" w:rsidRDefault="00D63E02" w:rsidP="0039699E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C6CE803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90D95FA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93F7E52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7CDBAA84" w14:textId="77777777" w:rsidTr="00D63E02">
        <w:trPr>
          <w:trHeight w:val="379"/>
        </w:trPr>
        <w:tc>
          <w:tcPr>
            <w:tcW w:w="2958" w:type="dxa"/>
            <w:vMerge/>
          </w:tcPr>
          <w:p w14:paraId="4621772A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0CE54E0B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Бисероплетение</w:t>
            </w:r>
            <w:proofErr w:type="spellEnd"/>
          </w:p>
          <w:p w14:paraId="53EFAFE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«Чудо-бусинка»</w:t>
            </w:r>
          </w:p>
        </w:tc>
        <w:tc>
          <w:tcPr>
            <w:tcW w:w="771" w:type="dxa"/>
          </w:tcPr>
          <w:p w14:paraId="2D3CC5D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0F7F233A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1B77122F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46C1D576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526FBFE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139DF6E0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770A59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678E3480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58102B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153109C" w14:textId="77777777" w:rsidR="00D63E02" w:rsidRPr="00876323" w:rsidRDefault="00D63E02" w:rsidP="0039699E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AB1057D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742C7DE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9E7CE21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  <w:tr w:rsidR="00D63E02" w14:paraId="1C307C33" w14:textId="77777777" w:rsidTr="00D63E02">
        <w:trPr>
          <w:trHeight w:val="421"/>
        </w:trPr>
        <w:tc>
          <w:tcPr>
            <w:tcW w:w="2958" w:type="dxa"/>
            <w:vMerge w:val="restart"/>
          </w:tcPr>
          <w:p w14:paraId="122984B0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4319">
              <w:rPr>
                <w:rFonts w:ascii="Times New Roman" w:hAnsi="Times New Roman"/>
                <w:b/>
                <w:bCs/>
                <w:sz w:val="20"/>
                <w:szCs w:val="20"/>
              </w:rPr>
              <w:t>Спортивно - оздоровительное</w:t>
            </w:r>
          </w:p>
        </w:tc>
        <w:tc>
          <w:tcPr>
            <w:tcW w:w="1774" w:type="dxa"/>
          </w:tcPr>
          <w:p w14:paraId="5DD41BC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Планета здоровья. Шахматы</w:t>
            </w:r>
          </w:p>
        </w:tc>
        <w:tc>
          <w:tcPr>
            <w:tcW w:w="771" w:type="dxa"/>
          </w:tcPr>
          <w:p w14:paraId="2D3B1C01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4FAE235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1" w:type="dxa"/>
          </w:tcPr>
          <w:p w14:paraId="668F67D2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770" w:type="dxa"/>
          </w:tcPr>
          <w:p w14:paraId="50CBC0B0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3AC0B9C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A463A2F" w14:textId="77777777" w:rsidR="00D63E02" w:rsidRPr="00876323" w:rsidRDefault="00D63E02" w:rsidP="00CE4319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7A424BE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6F2284FB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A548A0C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840A163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27C2131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0F12208E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577B390" w14:textId="77777777" w:rsidR="00D63E02" w:rsidRPr="00876323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1F364B6E" w14:textId="77777777" w:rsidTr="00D63E02">
        <w:trPr>
          <w:trHeight w:val="421"/>
        </w:trPr>
        <w:tc>
          <w:tcPr>
            <w:tcW w:w="2958" w:type="dxa"/>
            <w:vMerge/>
          </w:tcPr>
          <w:p w14:paraId="0B195EB0" w14:textId="77777777" w:rsidR="00D63E02" w:rsidRPr="00CE4319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</w:tcPr>
          <w:p w14:paraId="67523537" w14:textId="77777777" w:rsidR="00D63E02" w:rsidRPr="00876323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 xml:space="preserve">Общая физическая подготовка в физической культуре «Если хочешь быть </w:t>
            </w:r>
            <w:proofErr w:type="gramStart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здоров</w:t>
            </w:r>
            <w:proofErr w:type="gramEnd"/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»</w:t>
            </w:r>
          </w:p>
        </w:tc>
        <w:tc>
          <w:tcPr>
            <w:tcW w:w="771" w:type="dxa"/>
          </w:tcPr>
          <w:p w14:paraId="57D0706C" w14:textId="77777777" w:rsidR="00D63E02" w:rsidRPr="00876323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7275B938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1" w:type="dxa"/>
          </w:tcPr>
          <w:p w14:paraId="294F9F51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1/33</w:t>
            </w:r>
          </w:p>
        </w:tc>
        <w:tc>
          <w:tcPr>
            <w:tcW w:w="770" w:type="dxa"/>
          </w:tcPr>
          <w:p w14:paraId="00525162" w14:textId="77777777" w:rsidR="00D63E02" w:rsidRPr="00876323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108BB18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76FE8526" w14:textId="77777777" w:rsidR="00D63E02" w:rsidRPr="00876323" w:rsidRDefault="00D63E02" w:rsidP="00F26AED">
            <w:pPr>
              <w:pStyle w:val="ab"/>
              <w:rPr>
                <w:rFonts w:ascii="Times New Roman" w:hAnsi="Times New Roman" w:cs="Times New Roman"/>
                <w:sz w:val="18"/>
                <w:szCs w:val="18"/>
              </w:rPr>
            </w:pPr>
            <w:r w:rsidRPr="00876323">
              <w:rPr>
                <w:rFonts w:ascii="Times New Roman" w:hAnsi="Times New Roman" w:cs="Times New Roman"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5151A76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5A4F696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3494AA8A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465F4600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500D4DFC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29758A2D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770" w:type="dxa"/>
          </w:tcPr>
          <w:p w14:paraId="1D429AB8" w14:textId="77777777" w:rsidR="00D63E02" w:rsidRPr="00876323" w:rsidRDefault="00D63E02" w:rsidP="00F26AED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76323">
              <w:rPr>
                <w:rFonts w:ascii="Times New Roman" w:hAnsi="Times New Roman"/>
                <w:bCs/>
                <w:sz w:val="18"/>
                <w:szCs w:val="18"/>
              </w:rPr>
              <w:t>1/34</w:t>
            </w:r>
          </w:p>
        </w:tc>
      </w:tr>
      <w:tr w:rsidR="00D63E02" w14:paraId="541F1172" w14:textId="77777777" w:rsidTr="00D63E02">
        <w:trPr>
          <w:trHeight w:val="448"/>
        </w:trPr>
        <w:tc>
          <w:tcPr>
            <w:tcW w:w="4732" w:type="dxa"/>
            <w:gridSpan w:val="2"/>
          </w:tcPr>
          <w:p w14:paraId="00F8727D" w14:textId="77777777" w:rsidR="00D63E02" w:rsidRPr="00EF399B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rPr>
                <w:rFonts w:ascii="Times New Roman" w:hAnsi="Times New Roman"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771" w:type="dxa"/>
          </w:tcPr>
          <w:p w14:paraId="564CC960" w14:textId="77777777" w:rsidR="00D63E02" w:rsidRPr="00EF399B" w:rsidRDefault="00D63E02" w:rsidP="00E94EA0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10/330</w:t>
            </w:r>
          </w:p>
        </w:tc>
        <w:tc>
          <w:tcPr>
            <w:tcW w:w="771" w:type="dxa"/>
          </w:tcPr>
          <w:p w14:paraId="5AD648E8" w14:textId="77777777" w:rsidR="00D63E02" w:rsidRPr="00EF399B" w:rsidRDefault="00D63E02" w:rsidP="00831F30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10/330</w:t>
            </w:r>
          </w:p>
        </w:tc>
        <w:tc>
          <w:tcPr>
            <w:tcW w:w="771" w:type="dxa"/>
          </w:tcPr>
          <w:p w14:paraId="69B7DA33" w14:textId="77777777" w:rsidR="00D63E02" w:rsidRPr="00EF399B" w:rsidRDefault="00D63E02" w:rsidP="005A6B26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10/330</w:t>
            </w:r>
          </w:p>
        </w:tc>
        <w:tc>
          <w:tcPr>
            <w:tcW w:w="770" w:type="dxa"/>
          </w:tcPr>
          <w:p w14:paraId="623BD8E9" w14:textId="77777777" w:rsidR="00D63E02" w:rsidRPr="00EF399B" w:rsidRDefault="00D63E02" w:rsidP="00E94EA0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2CFD488C" w14:textId="77777777" w:rsidR="00D63E02" w:rsidRPr="00EF399B" w:rsidRDefault="00D63E02" w:rsidP="00EE406E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0BD4FDE7" w14:textId="77777777" w:rsidR="00D63E02" w:rsidRPr="00EF399B" w:rsidRDefault="00D63E02" w:rsidP="000045E7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4B92BAAB" w14:textId="77777777" w:rsidR="00D63E02" w:rsidRPr="00EF399B" w:rsidRDefault="00D63E02" w:rsidP="00EF399B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57100657" w14:textId="77777777" w:rsidR="00D63E02" w:rsidRPr="00EF399B" w:rsidRDefault="00D63E02" w:rsidP="00065655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1CD017BE" w14:textId="77777777" w:rsidR="00D63E02" w:rsidRPr="00EF399B" w:rsidRDefault="00D63E02" w:rsidP="000045E7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762B8938" w14:textId="77777777" w:rsidR="00D63E02" w:rsidRPr="00EF399B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7F3C2832" w14:textId="77777777" w:rsidR="00D63E02" w:rsidRPr="00EF399B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41DEF3EF" w14:textId="77777777" w:rsidR="00D63E02" w:rsidRPr="00EF399B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  <w:tc>
          <w:tcPr>
            <w:tcW w:w="770" w:type="dxa"/>
          </w:tcPr>
          <w:p w14:paraId="2140F5B6" w14:textId="77777777" w:rsidR="00D63E02" w:rsidRPr="00EF399B" w:rsidRDefault="00D63E02" w:rsidP="00CE4319">
            <w:pPr>
              <w:tabs>
                <w:tab w:val="left" w:pos="5730"/>
                <w:tab w:val="center" w:pos="7285"/>
                <w:tab w:val="left" w:pos="990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F399B">
              <w:rPr>
                <w:rFonts w:ascii="Times New Roman" w:hAnsi="Times New Roman"/>
                <w:b/>
                <w:bCs/>
                <w:sz w:val="18"/>
                <w:szCs w:val="18"/>
              </w:rPr>
              <w:t>10/340</w:t>
            </w:r>
          </w:p>
        </w:tc>
      </w:tr>
    </w:tbl>
    <w:p w14:paraId="46ED2372" w14:textId="77777777" w:rsidR="005A6B26" w:rsidRPr="000404AA" w:rsidRDefault="005A6B26" w:rsidP="00831F30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8"/>
          <w:szCs w:val="18"/>
        </w:rPr>
      </w:pPr>
    </w:p>
    <w:p w14:paraId="14BE907E" w14:textId="77777777" w:rsidR="00807C68" w:rsidRPr="000404AA" w:rsidRDefault="00807C68" w:rsidP="00831F30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8"/>
          <w:szCs w:val="18"/>
        </w:rPr>
      </w:pPr>
      <w:bookmarkStart w:id="10" w:name="_GoBack"/>
      <w:bookmarkEnd w:id="10"/>
    </w:p>
    <w:sectPr w:rsidR="00807C68" w:rsidRPr="000404AA" w:rsidSect="00784970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charset w:val="80"/>
    <w:family w:val="auto"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00"/>
    <w:family w:val="auto"/>
    <w:pitch w:val="variable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3">
    <w:nsid w:val="06F50366"/>
    <w:multiLevelType w:val="multilevel"/>
    <w:tmpl w:val="0A42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A2017"/>
    <w:multiLevelType w:val="multilevel"/>
    <w:tmpl w:val="B732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D7188"/>
    <w:multiLevelType w:val="hybridMultilevel"/>
    <w:tmpl w:val="5BC06D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5B2E3B"/>
    <w:multiLevelType w:val="multilevel"/>
    <w:tmpl w:val="9742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F19D2"/>
    <w:multiLevelType w:val="multilevel"/>
    <w:tmpl w:val="A2C8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227891"/>
    <w:multiLevelType w:val="multilevel"/>
    <w:tmpl w:val="3532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884207"/>
    <w:multiLevelType w:val="hybridMultilevel"/>
    <w:tmpl w:val="9B02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D14F16"/>
    <w:multiLevelType w:val="hybridMultilevel"/>
    <w:tmpl w:val="FE605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F6F5E"/>
    <w:multiLevelType w:val="hybridMultilevel"/>
    <w:tmpl w:val="826E4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AEE432A"/>
    <w:multiLevelType w:val="multilevel"/>
    <w:tmpl w:val="A3D0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2C7B0D"/>
    <w:multiLevelType w:val="hybridMultilevel"/>
    <w:tmpl w:val="578E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602EBC"/>
    <w:multiLevelType w:val="multilevel"/>
    <w:tmpl w:val="5FAA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8DF5118"/>
    <w:multiLevelType w:val="hybridMultilevel"/>
    <w:tmpl w:val="56625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7C0D8E"/>
    <w:multiLevelType w:val="hybridMultilevel"/>
    <w:tmpl w:val="C47C4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7"/>
  </w:num>
  <w:num w:numId="14">
    <w:abstractNumId w:val="15"/>
  </w:num>
  <w:num w:numId="15">
    <w:abstractNumId w:val="8"/>
  </w:num>
  <w:num w:numId="16">
    <w:abstractNumId w:val="13"/>
    <w:lvlOverride w:ilvl="0">
      <w:startOverride w:val="1"/>
    </w:lvlOverride>
  </w:num>
  <w:num w:numId="17">
    <w:abstractNumId w:val="6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27FDE"/>
    <w:rsid w:val="000045E7"/>
    <w:rsid w:val="00031B0E"/>
    <w:rsid w:val="00032E50"/>
    <w:rsid w:val="000404AA"/>
    <w:rsid w:val="00040B52"/>
    <w:rsid w:val="0005316D"/>
    <w:rsid w:val="00054A10"/>
    <w:rsid w:val="00054EB1"/>
    <w:rsid w:val="00054F5E"/>
    <w:rsid w:val="00062330"/>
    <w:rsid w:val="00062677"/>
    <w:rsid w:val="00065315"/>
    <w:rsid w:val="00065655"/>
    <w:rsid w:val="00071BF5"/>
    <w:rsid w:val="00082268"/>
    <w:rsid w:val="00082B9A"/>
    <w:rsid w:val="00086A59"/>
    <w:rsid w:val="00087EE7"/>
    <w:rsid w:val="00090A4C"/>
    <w:rsid w:val="00096ADD"/>
    <w:rsid w:val="000A111C"/>
    <w:rsid w:val="000A4CA6"/>
    <w:rsid w:val="000B2CC5"/>
    <w:rsid w:val="000B7408"/>
    <w:rsid w:val="000C1126"/>
    <w:rsid w:val="000C34D1"/>
    <w:rsid w:val="000C5EEF"/>
    <w:rsid w:val="000D1246"/>
    <w:rsid w:val="000D35CA"/>
    <w:rsid w:val="000D35F4"/>
    <w:rsid w:val="000E0F15"/>
    <w:rsid w:val="0010348C"/>
    <w:rsid w:val="00111E35"/>
    <w:rsid w:val="00134A86"/>
    <w:rsid w:val="00146775"/>
    <w:rsid w:val="00152B73"/>
    <w:rsid w:val="0015627A"/>
    <w:rsid w:val="00160820"/>
    <w:rsid w:val="00160AFF"/>
    <w:rsid w:val="001646D1"/>
    <w:rsid w:val="001729FF"/>
    <w:rsid w:val="00180164"/>
    <w:rsid w:val="001816A3"/>
    <w:rsid w:val="001846AC"/>
    <w:rsid w:val="00191521"/>
    <w:rsid w:val="00192B0C"/>
    <w:rsid w:val="001A066D"/>
    <w:rsid w:val="001B180B"/>
    <w:rsid w:val="001B222D"/>
    <w:rsid w:val="001C6620"/>
    <w:rsid w:val="001C6B53"/>
    <w:rsid w:val="001C755F"/>
    <w:rsid w:val="001D1956"/>
    <w:rsid w:val="001D1C69"/>
    <w:rsid w:val="001D69CC"/>
    <w:rsid w:val="001E3551"/>
    <w:rsid w:val="001E56D0"/>
    <w:rsid w:val="001E7910"/>
    <w:rsid w:val="0020101E"/>
    <w:rsid w:val="002173FD"/>
    <w:rsid w:val="00217D05"/>
    <w:rsid w:val="00220FFF"/>
    <w:rsid w:val="002258C3"/>
    <w:rsid w:val="002365C9"/>
    <w:rsid w:val="002373E5"/>
    <w:rsid w:val="00244869"/>
    <w:rsid w:val="00251FAC"/>
    <w:rsid w:val="00252806"/>
    <w:rsid w:val="00256836"/>
    <w:rsid w:val="00256996"/>
    <w:rsid w:val="00266118"/>
    <w:rsid w:val="00270FCA"/>
    <w:rsid w:val="00273857"/>
    <w:rsid w:val="00275A5E"/>
    <w:rsid w:val="0029149F"/>
    <w:rsid w:val="00295F4E"/>
    <w:rsid w:val="00296344"/>
    <w:rsid w:val="002964FA"/>
    <w:rsid w:val="002A3E0C"/>
    <w:rsid w:val="002A4A07"/>
    <w:rsid w:val="002B5ECC"/>
    <w:rsid w:val="002C0D4C"/>
    <w:rsid w:val="002D31BD"/>
    <w:rsid w:val="002D339A"/>
    <w:rsid w:val="002D3F2B"/>
    <w:rsid w:val="002D5316"/>
    <w:rsid w:val="002E2916"/>
    <w:rsid w:val="002E438F"/>
    <w:rsid w:val="002F115A"/>
    <w:rsid w:val="002F2C94"/>
    <w:rsid w:val="00302B06"/>
    <w:rsid w:val="00314F9B"/>
    <w:rsid w:val="00320EF5"/>
    <w:rsid w:val="0032104E"/>
    <w:rsid w:val="003270B2"/>
    <w:rsid w:val="00342CCB"/>
    <w:rsid w:val="003443EE"/>
    <w:rsid w:val="0034722D"/>
    <w:rsid w:val="00350B1F"/>
    <w:rsid w:val="003542D2"/>
    <w:rsid w:val="00362D17"/>
    <w:rsid w:val="00364DA7"/>
    <w:rsid w:val="00366228"/>
    <w:rsid w:val="00383E1D"/>
    <w:rsid w:val="0039150D"/>
    <w:rsid w:val="00395236"/>
    <w:rsid w:val="0039699E"/>
    <w:rsid w:val="00397A13"/>
    <w:rsid w:val="003A02B8"/>
    <w:rsid w:val="003A79C4"/>
    <w:rsid w:val="003B4518"/>
    <w:rsid w:val="003C1713"/>
    <w:rsid w:val="003C2F24"/>
    <w:rsid w:val="003D0C3F"/>
    <w:rsid w:val="003D540E"/>
    <w:rsid w:val="003E06B9"/>
    <w:rsid w:val="003E557D"/>
    <w:rsid w:val="003F4CD6"/>
    <w:rsid w:val="003F7F4A"/>
    <w:rsid w:val="00402F08"/>
    <w:rsid w:val="00407982"/>
    <w:rsid w:val="004102D0"/>
    <w:rsid w:val="00417013"/>
    <w:rsid w:val="00417F0E"/>
    <w:rsid w:val="004241B3"/>
    <w:rsid w:val="004252CF"/>
    <w:rsid w:val="004320CE"/>
    <w:rsid w:val="00445F5B"/>
    <w:rsid w:val="00451385"/>
    <w:rsid w:val="004558F9"/>
    <w:rsid w:val="0046427E"/>
    <w:rsid w:val="00465611"/>
    <w:rsid w:val="00465ACF"/>
    <w:rsid w:val="004662BC"/>
    <w:rsid w:val="00481CB2"/>
    <w:rsid w:val="004826CA"/>
    <w:rsid w:val="00483A98"/>
    <w:rsid w:val="004909F6"/>
    <w:rsid w:val="004920CC"/>
    <w:rsid w:val="004D4922"/>
    <w:rsid w:val="004E6B74"/>
    <w:rsid w:val="0050084C"/>
    <w:rsid w:val="00500B80"/>
    <w:rsid w:val="005063CE"/>
    <w:rsid w:val="00511DFB"/>
    <w:rsid w:val="005157FD"/>
    <w:rsid w:val="00522046"/>
    <w:rsid w:val="00544AEC"/>
    <w:rsid w:val="005529E1"/>
    <w:rsid w:val="005604AF"/>
    <w:rsid w:val="005607BC"/>
    <w:rsid w:val="0056224F"/>
    <w:rsid w:val="00562F73"/>
    <w:rsid w:val="00565EB0"/>
    <w:rsid w:val="0057164B"/>
    <w:rsid w:val="00574B42"/>
    <w:rsid w:val="00591359"/>
    <w:rsid w:val="00595501"/>
    <w:rsid w:val="005A0023"/>
    <w:rsid w:val="005A55AE"/>
    <w:rsid w:val="005A6B26"/>
    <w:rsid w:val="005A7779"/>
    <w:rsid w:val="005B1BD8"/>
    <w:rsid w:val="005B6027"/>
    <w:rsid w:val="005D3885"/>
    <w:rsid w:val="005D62AE"/>
    <w:rsid w:val="005F2C0E"/>
    <w:rsid w:val="005F3767"/>
    <w:rsid w:val="005F3AD6"/>
    <w:rsid w:val="005F676D"/>
    <w:rsid w:val="00606C19"/>
    <w:rsid w:val="006072A8"/>
    <w:rsid w:val="00614B1C"/>
    <w:rsid w:val="00616736"/>
    <w:rsid w:val="0062167D"/>
    <w:rsid w:val="006263D9"/>
    <w:rsid w:val="00627975"/>
    <w:rsid w:val="00633E2C"/>
    <w:rsid w:val="00636224"/>
    <w:rsid w:val="0064063E"/>
    <w:rsid w:val="006428F3"/>
    <w:rsid w:val="00660345"/>
    <w:rsid w:val="006614D7"/>
    <w:rsid w:val="00667A02"/>
    <w:rsid w:val="00671CC1"/>
    <w:rsid w:val="0067360D"/>
    <w:rsid w:val="00676313"/>
    <w:rsid w:val="00681D29"/>
    <w:rsid w:val="006848AE"/>
    <w:rsid w:val="00694239"/>
    <w:rsid w:val="0069554E"/>
    <w:rsid w:val="006A1FBB"/>
    <w:rsid w:val="006B15D0"/>
    <w:rsid w:val="006C247A"/>
    <w:rsid w:val="006C613B"/>
    <w:rsid w:val="006D090C"/>
    <w:rsid w:val="006D1AC7"/>
    <w:rsid w:val="006D5027"/>
    <w:rsid w:val="006E7F7E"/>
    <w:rsid w:val="006F2DA7"/>
    <w:rsid w:val="006F45AE"/>
    <w:rsid w:val="00703EA5"/>
    <w:rsid w:val="00707237"/>
    <w:rsid w:val="00715BDF"/>
    <w:rsid w:val="00721ABE"/>
    <w:rsid w:val="0072521C"/>
    <w:rsid w:val="00726D24"/>
    <w:rsid w:val="00727FDE"/>
    <w:rsid w:val="00737AAF"/>
    <w:rsid w:val="00740D9E"/>
    <w:rsid w:val="00745DFF"/>
    <w:rsid w:val="00757776"/>
    <w:rsid w:val="007602C8"/>
    <w:rsid w:val="00763918"/>
    <w:rsid w:val="0077113F"/>
    <w:rsid w:val="00774573"/>
    <w:rsid w:val="00776C1D"/>
    <w:rsid w:val="00777437"/>
    <w:rsid w:val="0077797B"/>
    <w:rsid w:val="00781633"/>
    <w:rsid w:val="00784970"/>
    <w:rsid w:val="007914CE"/>
    <w:rsid w:val="00793170"/>
    <w:rsid w:val="00794033"/>
    <w:rsid w:val="00797AE1"/>
    <w:rsid w:val="007A2262"/>
    <w:rsid w:val="007C1D23"/>
    <w:rsid w:val="007C2A41"/>
    <w:rsid w:val="007C4784"/>
    <w:rsid w:val="007C5FB6"/>
    <w:rsid w:val="007D032E"/>
    <w:rsid w:val="007D0AE5"/>
    <w:rsid w:val="007D0F41"/>
    <w:rsid w:val="007E0BE2"/>
    <w:rsid w:val="00800FD0"/>
    <w:rsid w:val="00804CBD"/>
    <w:rsid w:val="00807C68"/>
    <w:rsid w:val="0081300A"/>
    <w:rsid w:val="008161BA"/>
    <w:rsid w:val="008207F6"/>
    <w:rsid w:val="00831F30"/>
    <w:rsid w:val="00843FF9"/>
    <w:rsid w:val="00844F4E"/>
    <w:rsid w:val="008504A7"/>
    <w:rsid w:val="0085264E"/>
    <w:rsid w:val="00854891"/>
    <w:rsid w:val="00876323"/>
    <w:rsid w:val="008841B9"/>
    <w:rsid w:val="00891F34"/>
    <w:rsid w:val="0089481F"/>
    <w:rsid w:val="008A222C"/>
    <w:rsid w:val="008A4D3F"/>
    <w:rsid w:val="008A5EED"/>
    <w:rsid w:val="008B4C18"/>
    <w:rsid w:val="008B7CD9"/>
    <w:rsid w:val="008B7E81"/>
    <w:rsid w:val="008C52AA"/>
    <w:rsid w:val="008D17E8"/>
    <w:rsid w:val="008D255B"/>
    <w:rsid w:val="008E1D5B"/>
    <w:rsid w:val="008E4F57"/>
    <w:rsid w:val="0090089E"/>
    <w:rsid w:val="00901519"/>
    <w:rsid w:val="00904B4D"/>
    <w:rsid w:val="00907E4A"/>
    <w:rsid w:val="009101B7"/>
    <w:rsid w:val="00921FF8"/>
    <w:rsid w:val="00927BF2"/>
    <w:rsid w:val="0093736D"/>
    <w:rsid w:val="0094507C"/>
    <w:rsid w:val="00951FBF"/>
    <w:rsid w:val="00960B82"/>
    <w:rsid w:val="00961DA4"/>
    <w:rsid w:val="00970CF9"/>
    <w:rsid w:val="00972FE8"/>
    <w:rsid w:val="009738DF"/>
    <w:rsid w:val="00974A31"/>
    <w:rsid w:val="00981856"/>
    <w:rsid w:val="00983CA4"/>
    <w:rsid w:val="0099099F"/>
    <w:rsid w:val="0099460A"/>
    <w:rsid w:val="009A60A8"/>
    <w:rsid w:val="009B425E"/>
    <w:rsid w:val="009B68EC"/>
    <w:rsid w:val="009C33BD"/>
    <w:rsid w:val="009D3825"/>
    <w:rsid w:val="009D6A56"/>
    <w:rsid w:val="009E2434"/>
    <w:rsid w:val="009E6A59"/>
    <w:rsid w:val="00A05C8C"/>
    <w:rsid w:val="00A16865"/>
    <w:rsid w:val="00A220CC"/>
    <w:rsid w:val="00A4416D"/>
    <w:rsid w:val="00A45FFC"/>
    <w:rsid w:val="00A55CD7"/>
    <w:rsid w:val="00A61C6B"/>
    <w:rsid w:val="00A67E6D"/>
    <w:rsid w:val="00A72380"/>
    <w:rsid w:val="00A724F7"/>
    <w:rsid w:val="00A73665"/>
    <w:rsid w:val="00A853E3"/>
    <w:rsid w:val="00A87242"/>
    <w:rsid w:val="00A96CBE"/>
    <w:rsid w:val="00AB4177"/>
    <w:rsid w:val="00AC23AB"/>
    <w:rsid w:val="00AC3C64"/>
    <w:rsid w:val="00AC4548"/>
    <w:rsid w:val="00AC6166"/>
    <w:rsid w:val="00AD3D0E"/>
    <w:rsid w:val="00AE14FF"/>
    <w:rsid w:val="00AE590B"/>
    <w:rsid w:val="00AE74E9"/>
    <w:rsid w:val="00AF4279"/>
    <w:rsid w:val="00AF6A56"/>
    <w:rsid w:val="00B01686"/>
    <w:rsid w:val="00B021AC"/>
    <w:rsid w:val="00B13169"/>
    <w:rsid w:val="00B14F7D"/>
    <w:rsid w:val="00B246F0"/>
    <w:rsid w:val="00B25955"/>
    <w:rsid w:val="00B2790F"/>
    <w:rsid w:val="00B34D12"/>
    <w:rsid w:val="00B35294"/>
    <w:rsid w:val="00B615AD"/>
    <w:rsid w:val="00B654AD"/>
    <w:rsid w:val="00B71B66"/>
    <w:rsid w:val="00B81562"/>
    <w:rsid w:val="00B862BB"/>
    <w:rsid w:val="00B87FD1"/>
    <w:rsid w:val="00B93E12"/>
    <w:rsid w:val="00BA1F18"/>
    <w:rsid w:val="00BA3E84"/>
    <w:rsid w:val="00BB43F0"/>
    <w:rsid w:val="00BB69B9"/>
    <w:rsid w:val="00BD326E"/>
    <w:rsid w:val="00BD68BE"/>
    <w:rsid w:val="00BE4EDD"/>
    <w:rsid w:val="00BE502F"/>
    <w:rsid w:val="00C07C07"/>
    <w:rsid w:val="00C165FB"/>
    <w:rsid w:val="00C27175"/>
    <w:rsid w:val="00C31CA0"/>
    <w:rsid w:val="00C37489"/>
    <w:rsid w:val="00C47276"/>
    <w:rsid w:val="00C50956"/>
    <w:rsid w:val="00C5346A"/>
    <w:rsid w:val="00C553B8"/>
    <w:rsid w:val="00C67A4A"/>
    <w:rsid w:val="00C71AC5"/>
    <w:rsid w:val="00C81BBB"/>
    <w:rsid w:val="00C845FD"/>
    <w:rsid w:val="00C8719B"/>
    <w:rsid w:val="00C96155"/>
    <w:rsid w:val="00CD32C3"/>
    <w:rsid w:val="00CD4115"/>
    <w:rsid w:val="00CE0A7F"/>
    <w:rsid w:val="00CE1B86"/>
    <w:rsid w:val="00CE4319"/>
    <w:rsid w:val="00CE675E"/>
    <w:rsid w:val="00CF48D8"/>
    <w:rsid w:val="00CF5C63"/>
    <w:rsid w:val="00D00BF4"/>
    <w:rsid w:val="00D1075B"/>
    <w:rsid w:val="00D1240B"/>
    <w:rsid w:val="00D137BB"/>
    <w:rsid w:val="00D141A3"/>
    <w:rsid w:val="00D14B2E"/>
    <w:rsid w:val="00D16C0E"/>
    <w:rsid w:val="00D24AFC"/>
    <w:rsid w:val="00D25ED3"/>
    <w:rsid w:val="00D308E8"/>
    <w:rsid w:val="00D3223A"/>
    <w:rsid w:val="00D36256"/>
    <w:rsid w:val="00D53EED"/>
    <w:rsid w:val="00D575A7"/>
    <w:rsid w:val="00D62DEB"/>
    <w:rsid w:val="00D63E02"/>
    <w:rsid w:val="00D64010"/>
    <w:rsid w:val="00D7010D"/>
    <w:rsid w:val="00D82883"/>
    <w:rsid w:val="00D908A8"/>
    <w:rsid w:val="00D921CF"/>
    <w:rsid w:val="00D952B7"/>
    <w:rsid w:val="00D95EB5"/>
    <w:rsid w:val="00DA1A11"/>
    <w:rsid w:val="00DB2126"/>
    <w:rsid w:val="00DB5AED"/>
    <w:rsid w:val="00DD09C0"/>
    <w:rsid w:val="00DD0CCC"/>
    <w:rsid w:val="00DD4576"/>
    <w:rsid w:val="00DE2383"/>
    <w:rsid w:val="00DE4EB8"/>
    <w:rsid w:val="00DF3896"/>
    <w:rsid w:val="00E046C8"/>
    <w:rsid w:val="00E13D99"/>
    <w:rsid w:val="00E22D2F"/>
    <w:rsid w:val="00E23DAB"/>
    <w:rsid w:val="00E27407"/>
    <w:rsid w:val="00E46AE4"/>
    <w:rsid w:val="00E46BC9"/>
    <w:rsid w:val="00E56155"/>
    <w:rsid w:val="00E63797"/>
    <w:rsid w:val="00E65C55"/>
    <w:rsid w:val="00E71328"/>
    <w:rsid w:val="00E72DAB"/>
    <w:rsid w:val="00E768EB"/>
    <w:rsid w:val="00E90346"/>
    <w:rsid w:val="00E93356"/>
    <w:rsid w:val="00E94762"/>
    <w:rsid w:val="00E94EA0"/>
    <w:rsid w:val="00EB1BD6"/>
    <w:rsid w:val="00EB31C4"/>
    <w:rsid w:val="00EB4708"/>
    <w:rsid w:val="00EB6564"/>
    <w:rsid w:val="00ED2831"/>
    <w:rsid w:val="00ED6566"/>
    <w:rsid w:val="00EE306C"/>
    <w:rsid w:val="00EE3379"/>
    <w:rsid w:val="00EE406E"/>
    <w:rsid w:val="00EF267E"/>
    <w:rsid w:val="00EF399B"/>
    <w:rsid w:val="00EF620D"/>
    <w:rsid w:val="00EF7A30"/>
    <w:rsid w:val="00F063F6"/>
    <w:rsid w:val="00F21214"/>
    <w:rsid w:val="00F21CEA"/>
    <w:rsid w:val="00F24CA5"/>
    <w:rsid w:val="00F26AED"/>
    <w:rsid w:val="00F26D1D"/>
    <w:rsid w:val="00F27B01"/>
    <w:rsid w:val="00F30E56"/>
    <w:rsid w:val="00F32EA8"/>
    <w:rsid w:val="00F35C3F"/>
    <w:rsid w:val="00F41B8A"/>
    <w:rsid w:val="00F43243"/>
    <w:rsid w:val="00F5297C"/>
    <w:rsid w:val="00F6577B"/>
    <w:rsid w:val="00F72904"/>
    <w:rsid w:val="00F74BE7"/>
    <w:rsid w:val="00F827ED"/>
    <w:rsid w:val="00F83136"/>
    <w:rsid w:val="00F85B35"/>
    <w:rsid w:val="00F90A38"/>
    <w:rsid w:val="00F91D34"/>
    <w:rsid w:val="00F91DCB"/>
    <w:rsid w:val="00F922CB"/>
    <w:rsid w:val="00F95D70"/>
    <w:rsid w:val="00FA10C2"/>
    <w:rsid w:val="00FA494D"/>
    <w:rsid w:val="00FA65A7"/>
    <w:rsid w:val="00FB20CE"/>
    <w:rsid w:val="00FB4859"/>
    <w:rsid w:val="00FB7513"/>
    <w:rsid w:val="00FB7B2A"/>
    <w:rsid w:val="00FD0B96"/>
    <w:rsid w:val="00FE3F8B"/>
    <w:rsid w:val="00FF2753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5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727FDE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ahoma"/>
      <w:color w:val="000000"/>
      <w:sz w:val="24"/>
      <w:szCs w:val="24"/>
      <w:lang w:val="en-US" w:eastAsia="en-US"/>
    </w:rPr>
  </w:style>
  <w:style w:type="paragraph" w:styleId="a4">
    <w:name w:val="Normal (Web)"/>
    <w:basedOn w:val="a"/>
    <w:uiPriority w:val="99"/>
    <w:rsid w:val="004D49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Стиль2"/>
    <w:basedOn w:val="a"/>
    <w:rsid w:val="004D4922"/>
    <w:pPr>
      <w:widowControl w:val="0"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4D4922"/>
    <w:pPr>
      <w:ind w:left="720"/>
      <w:contextualSpacing/>
    </w:pPr>
    <w:rPr>
      <w:rFonts w:eastAsiaTheme="minorHAnsi"/>
      <w:lang w:val="en-US" w:eastAsia="en-US" w:bidi="en-US"/>
    </w:rPr>
  </w:style>
  <w:style w:type="table" w:styleId="a6">
    <w:name w:val="Table Grid"/>
    <w:basedOn w:val="a1"/>
    <w:uiPriority w:val="59"/>
    <w:rsid w:val="004D49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Основной текст_"/>
    <w:basedOn w:val="a0"/>
    <w:link w:val="3"/>
    <w:rsid w:val="004D492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7"/>
    <w:rsid w:val="004D4922"/>
    <w:pPr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8">
    <w:name w:val="Цветовое выделение"/>
    <w:uiPriority w:val="99"/>
    <w:rsid w:val="00C5346A"/>
    <w:rPr>
      <w:b/>
      <w:color w:val="26282F"/>
    </w:rPr>
  </w:style>
  <w:style w:type="paragraph" w:styleId="a9">
    <w:name w:val="Title"/>
    <w:basedOn w:val="a"/>
    <w:next w:val="a"/>
    <w:link w:val="aa"/>
    <w:uiPriority w:val="10"/>
    <w:qFormat/>
    <w:rsid w:val="006C24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C24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6614D7"/>
    <w:pPr>
      <w:spacing w:after="0" w:line="240" w:lineRule="auto"/>
    </w:pPr>
  </w:style>
  <w:style w:type="character" w:styleId="ac">
    <w:name w:val="Strong"/>
    <w:basedOn w:val="a0"/>
    <w:uiPriority w:val="22"/>
    <w:qFormat/>
    <w:rsid w:val="00FD0B9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B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42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57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08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A7B8E-72C4-44A6-B430-5799C775C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1</Pages>
  <Words>3794</Words>
  <Characters>21626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</cp:lastModifiedBy>
  <cp:revision>550</cp:revision>
  <cp:lastPrinted>2024-09-19T07:28:00Z</cp:lastPrinted>
  <dcterms:created xsi:type="dcterms:W3CDTF">2017-10-16T13:46:00Z</dcterms:created>
  <dcterms:modified xsi:type="dcterms:W3CDTF">2024-11-08T06:48:00Z</dcterms:modified>
</cp:coreProperties>
</file>